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032" w:rsidRDefault="00FC6B28" w:rsidP="002F7E0C">
      <w:pPr>
        <w:tabs>
          <w:tab w:val="left" w:pos="13458"/>
        </w:tabs>
        <w:jc w:val="both"/>
        <w:rPr>
          <w:rFonts w:ascii="Georgia" w:hAnsi="Georgia"/>
          <w:b/>
          <w:i/>
          <w:sz w:val="48"/>
          <w:szCs w:val="48"/>
        </w:rPr>
      </w:pPr>
      <w:r>
        <w:rPr>
          <w:sz w:val="28"/>
          <w:szCs w:val="28"/>
        </w:rPr>
        <w:t xml:space="preserve">   </w:t>
      </w:r>
      <w:r w:rsidR="0002507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="002F7E0C" w:rsidRPr="002F7E0C">
        <w:rPr>
          <w:sz w:val="28"/>
          <w:szCs w:val="28"/>
        </w:rPr>
        <w:object w:dxaOrig="9180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.05pt;height:630.9pt" o:ole="">
            <v:imagedata r:id="rId9" o:title=""/>
          </v:shape>
          <o:OLEObject Type="Embed" ProgID="AcroExch.Document.DC" ShapeID="_x0000_i1025" DrawAspect="Content" ObjectID="_1790507544" r:id="rId10"/>
        </w:object>
      </w:r>
    </w:p>
    <w:p w:rsidR="00FF5032" w:rsidRDefault="00FF5032" w:rsidP="00FF5032">
      <w:pPr>
        <w:rPr>
          <w:rFonts w:ascii="Georgia" w:hAnsi="Georgia"/>
          <w:b/>
          <w:i/>
          <w:sz w:val="48"/>
          <w:szCs w:val="48"/>
        </w:rPr>
      </w:pPr>
    </w:p>
    <w:p w:rsidR="002F7E0C" w:rsidRDefault="002F7E0C" w:rsidP="002F7E0C">
      <w:pPr>
        <w:shd w:val="clear" w:color="auto" w:fill="FFFFFF"/>
        <w:autoSpaceDE w:val="0"/>
        <w:autoSpaceDN w:val="0"/>
        <w:adjustRightInd w:val="0"/>
        <w:rPr>
          <w:b/>
          <w:sz w:val="32"/>
          <w:szCs w:val="32"/>
        </w:rPr>
      </w:pPr>
    </w:p>
    <w:p w:rsidR="002F7E0C" w:rsidRDefault="002F7E0C" w:rsidP="002F7E0C">
      <w:pPr>
        <w:shd w:val="clear" w:color="auto" w:fill="FFFFFF"/>
        <w:autoSpaceDE w:val="0"/>
        <w:autoSpaceDN w:val="0"/>
        <w:adjustRightInd w:val="0"/>
        <w:rPr>
          <w:b/>
          <w:sz w:val="32"/>
          <w:szCs w:val="32"/>
        </w:rPr>
      </w:pPr>
    </w:p>
    <w:p w:rsidR="002F7E0C" w:rsidRDefault="002F7E0C" w:rsidP="00BC0070">
      <w:pPr>
        <w:shd w:val="clear" w:color="auto" w:fill="FFFFFF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2F7E0C" w:rsidRDefault="002F7E0C" w:rsidP="00BC0070">
      <w:pPr>
        <w:shd w:val="clear" w:color="auto" w:fill="FFFFFF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2F7E0C" w:rsidRDefault="002F7E0C" w:rsidP="00BC0070">
      <w:pPr>
        <w:shd w:val="clear" w:color="auto" w:fill="FFFFFF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2F7E0C" w:rsidRDefault="002F7E0C" w:rsidP="00BC0070">
      <w:pPr>
        <w:shd w:val="clear" w:color="auto" w:fill="FFFFFF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BC0070" w:rsidRPr="004847CC" w:rsidRDefault="00BC0070" w:rsidP="00BC0070">
      <w:pPr>
        <w:shd w:val="clear" w:color="auto" w:fill="FFFFFF"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4847CC">
        <w:rPr>
          <w:b/>
          <w:sz w:val="32"/>
          <w:szCs w:val="32"/>
        </w:rPr>
        <w:lastRenderedPageBreak/>
        <w:t>Содержание</w:t>
      </w:r>
    </w:p>
    <w:p w:rsidR="00BC0070" w:rsidRDefault="00BC0070" w:rsidP="00BC0070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0"/>
        <w:gridCol w:w="6213"/>
        <w:gridCol w:w="4329"/>
      </w:tblGrid>
      <w:tr w:rsidR="00BC0070" w:rsidRPr="00AF4D59" w:rsidTr="00AF4D59">
        <w:tc>
          <w:tcPr>
            <w:tcW w:w="1208" w:type="dxa"/>
            <w:shd w:val="clear" w:color="auto" w:fill="auto"/>
          </w:tcPr>
          <w:p w:rsidR="00BC0070" w:rsidRPr="00AF4D59" w:rsidRDefault="00BC0070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 w:rsidRPr="00AF4D59">
              <w:rPr>
                <w:iCs/>
                <w:color w:val="000000"/>
                <w:sz w:val="32"/>
                <w:szCs w:val="32"/>
              </w:rPr>
              <w:t xml:space="preserve">№ </w:t>
            </w:r>
          </w:p>
          <w:p w:rsidR="00BC0070" w:rsidRPr="00AF4D59" w:rsidRDefault="00BC0070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proofErr w:type="gramStart"/>
            <w:r w:rsidRPr="00AF4D59">
              <w:rPr>
                <w:iCs/>
                <w:color w:val="000000"/>
                <w:sz w:val="32"/>
                <w:szCs w:val="32"/>
              </w:rPr>
              <w:t>п</w:t>
            </w:r>
            <w:proofErr w:type="gramEnd"/>
            <w:r w:rsidRPr="00AF4D59">
              <w:rPr>
                <w:iCs/>
                <w:color w:val="000000"/>
                <w:sz w:val="32"/>
                <w:szCs w:val="32"/>
              </w:rPr>
              <w:t>/п</w:t>
            </w:r>
          </w:p>
        </w:tc>
        <w:tc>
          <w:tcPr>
            <w:tcW w:w="7700" w:type="dxa"/>
            <w:shd w:val="clear" w:color="auto" w:fill="auto"/>
          </w:tcPr>
          <w:p w:rsidR="00BC0070" w:rsidRPr="00AF4D59" w:rsidRDefault="00BC0070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 w:rsidRPr="00AF4D59">
              <w:rPr>
                <w:iCs/>
                <w:color w:val="000000"/>
                <w:sz w:val="32"/>
                <w:szCs w:val="32"/>
              </w:rPr>
              <w:t>Наименование раздела</w:t>
            </w:r>
          </w:p>
        </w:tc>
        <w:tc>
          <w:tcPr>
            <w:tcW w:w="5500" w:type="dxa"/>
            <w:shd w:val="clear" w:color="auto" w:fill="auto"/>
          </w:tcPr>
          <w:p w:rsidR="00BC0070" w:rsidRPr="00AF4D59" w:rsidRDefault="00BC0070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 w:rsidRPr="00AF4D59">
              <w:rPr>
                <w:iCs/>
                <w:color w:val="000000"/>
                <w:sz w:val="32"/>
                <w:szCs w:val="32"/>
              </w:rPr>
              <w:t>Страницы</w:t>
            </w:r>
          </w:p>
        </w:tc>
      </w:tr>
      <w:tr w:rsidR="00BC0070" w:rsidRPr="00AF4D59" w:rsidTr="00AF4D59">
        <w:tc>
          <w:tcPr>
            <w:tcW w:w="1208" w:type="dxa"/>
            <w:shd w:val="clear" w:color="auto" w:fill="auto"/>
          </w:tcPr>
          <w:p w:rsidR="00BC0070" w:rsidRPr="00AF4D59" w:rsidRDefault="00BC0070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 w:rsidRPr="00AF4D59">
              <w:rPr>
                <w:iCs/>
                <w:color w:val="000000"/>
                <w:sz w:val="32"/>
                <w:szCs w:val="32"/>
              </w:rPr>
              <w:t>1.</w:t>
            </w:r>
          </w:p>
        </w:tc>
        <w:tc>
          <w:tcPr>
            <w:tcW w:w="7700" w:type="dxa"/>
            <w:shd w:val="clear" w:color="auto" w:fill="auto"/>
          </w:tcPr>
          <w:p w:rsidR="00BC0070" w:rsidRPr="00AF4D59" w:rsidRDefault="00BC0070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 w:rsidRPr="00AF4D59">
              <w:rPr>
                <w:iCs/>
                <w:color w:val="000000"/>
                <w:sz w:val="32"/>
                <w:szCs w:val="32"/>
              </w:rPr>
              <w:t>Паспорт программы</w:t>
            </w:r>
          </w:p>
        </w:tc>
        <w:tc>
          <w:tcPr>
            <w:tcW w:w="5500" w:type="dxa"/>
            <w:shd w:val="clear" w:color="auto" w:fill="auto"/>
          </w:tcPr>
          <w:p w:rsidR="00BC0070" w:rsidRPr="00AF4D59" w:rsidRDefault="00D77C9F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 w:rsidRPr="00AF4D59">
              <w:rPr>
                <w:iCs/>
                <w:color w:val="000000"/>
                <w:sz w:val="32"/>
                <w:szCs w:val="32"/>
              </w:rPr>
              <w:t>3,4</w:t>
            </w:r>
          </w:p>
        </w:tc>
      </w:tr>
      <w:tr w:rsidR="00BC0070" w:rsidRPr="00AF4D59" w:rsidTr="00AF4D59">
        <w:tc>
          <w:tcPr>
            <w:tcW w:w="1208" w:type="dxa"/>
            <w:shd w:val="clear" w:color="auto" w:fill="auto"/>
          </w:tcPr>
          <w:p w:rsidR="00BC0070" w:rsidRPr="00AF4D59" w:rsidRDefault="00BC0070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 w:rsidRPr="00AF4D59">
              <w:rPr>
                <w:iCs/>
                <w:color w:val="000000"/>
                <w:sz w:val="32"/>
                <w:szCs w:val="32"/>
              </w:rPr>
              <w:t>2.</w:t>
            </w:r>
          </w:p>
        </w:tc>
        <w:tc>
          <w:tcPr>
            <w:tcW w:w="7700" w:type="dxa"/>
            <w:shd w:val="clear" w:color="auto" w:fill="auto"/>
          </w:tcPr>
          <w:p w:rsidR="00BC0070" w:rsidRPr="00AF4D59" w:rsidRDefault="00BC0070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 w:rsidRPr="00AF4D59">
              <w:rPr>
                <w:iCs/>
                <w:color w:val="000000"/>
                <w:sz w:val="32"/>
                <w:szCs w:val="32"/>
              </w:rPr>
              <w:t>Информационная справка</w:t>
            </w:r>
          </w:p>
        </w:tc>
        <w:tc>
          <w:tcPr>
            <w:tcW w:w="5500" w:type="dxa"/>
            <w:shd w:val="clear" w:color="auto" w:fill="auto"/>
          </w:tcPr>
          <w:p w:rsidR="00BC0070" w:rsidRPr="00AF4D59" w:rsidRDefault="00BC44C0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>
              <w:rPr>
                <w:iCs/>
                <w:color w:val="000000"/>
                <w:sz w:val="32"/>
                <w:szCs w:val="32"/>
              </w:rPr>
              <w:t>5</w:t>
            </w:r>
          </w:p>
        </w:tc>
      </w:tr>
      <w:tr w:rsidR="00BC0070" w:rsidRPr="00AF4D59" w:rsidTr="00AF4D59">
        <w:tc>
          <w:tcPr>
            <w:tcW w:w="1208" w:type="dxa"/>
            <w:shd w:val="clear" w:color="auto" w:fill="auto"/>
          </w:tcPr>
          <w:p w:rsidR="00BC0070" w:rsidRPr="00AF4D59" w:rsidRDefault="00BC0070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 w:rsidRPr="00AF4D59">
              <w:rPr>
                <w:iCs/>
                <w:color w:val="000000"/>
                <w:sz w:val="32"/>
                <w:szCs w:val="32"/>
              </w:rPr>
              <w:t>3.</w:t>
            </w:r>
          </w:p>
        </w:tc>
        <w:tc>
          <w:tcPr>
            <w:tcW w:w="7700" w:type="dxa"/>
            <w:shd w:val="clear" w:color="auto" w:fill="auto"/>
          </w:tcPr>
          <w:p w:rsidR="00BC0070" w:rsidRPr="00AF4D59" w:rsidRDefault="004847CC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 w:rsidRPr="00AF4D59">
              <w:rPr>
                <w:iCs/>
                <w:color w:val="000000"/>
                <w:sz w:val="32"/>
                <w:szCs w:val="32"/>
              </w:rPr>
              <w:t>Теоретическое обоснование программы.</w:t>
            </w:r>
          </w:p>
        </w:tc>
        <w:tc>
          <w:tcPr>
            <w:tcW w:w="5500" w:type="dxa"/>
            <w:shd w:val="clear" w:color="auto" w:fill="auto"/>
          </w:tcPr>
          <w:p w:rsidR="00BC0070" w:rsidRPr="00AF4D59" w:rsidRDefault="00BC44C0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>
              <w:rPr>
                <w:iCs/>
                <w:color w:val="000000"/>
                <w:sz w:val="32"/>
                <w:szCs w:val="32"/>
              </w:rPr>
              <w:t>6</w:t>
            </w:r>
            <w:r w:rsidR="00E42250">
              <w:rPr>
                <w:iCs/>
                <w:color w:val="000000"/>
                <w:sz w:val="32"/>
                <w:szCs w:val="32"/>
              </w:rPr>
              <w:t>,7</w:t>
            </w:r>
          </w:p>
        </w:tc>
      </w:tr>
      <w:tr w:rsidR="00BC0070" w:rsidRPr="00AF4D59" w:rsidTr="00AF4D59">
        <w:tc>
          <w:tcPr>
            <w:tcW w:w="1208" w:type="dxa"/>
            <w:shd w:val="clear" w:color="auto" w:fill="auto"/>
          </w:tcPr>
          <w:p w:rsidR="00BC0070" w:rsidRPr="00AF4D59" w:rsidRDefault="00BC0070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 w:rsidRPr="00AF4D59">
              <w:rPr>
                <w:iCs/>
                <w:color w:val="000000"/>
                <w:sz w:val="32"/>
                <w:szCs w:val="32"/>
              </w:rPr>
              <w:t>4.</w:t>
            </w:r>
          </w:p>
        </w:tc>
        <w:tc>
          <w:tcPr>
            <w:tcW w:w="7700" w:type="dxa"/>
            <w:shd w:val="clear" w:color="auto" w:fill="auto"/>
          </w:tcPr>
          <w:p w:rsidR="00BC0070" w:rsidRPr="00AF4D59" w:rsidRDefault="00B3351C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 w:rsidRPr="00AF4D59">
              <w:rPr>
                <w:iCs/>
                <w:color w:val="000000"/>
                <w:sz w:val="32"/>
                <w:szCs w:val="32"/>
              </w:rPr>
              <w:t>Организационно-методическое планирование</w:t>
            </w:r>
          </w:p>
        </w:tc>
        <w:tc>
          <w:tcPr>
            <w:tcW w:w="5500" w:type="dxa"/>
            <w:shd w:val="clear" w:color="auto" w:fill="auto"/>
          </w:tcPr>
          <w:p w:rsidR="00BC0070" w:rsidRPr="00AF4D59" w:rsidRDefault="00BC44C0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>
              <w:rPr>
                <w:iCs/>
                <w:color w:val="000000"/>
                <w:sz w:val="32"/>
                <w:szCs w:val="32"/>
              </w:rPr>
              <w:t>8,9,10</w:t>
            </w:r>
          </w:p>
        </w:tc>
      </w:tr>
      <w:tr w:rsidR="00BC0070" w:rsidRPr="00AF4D59" w:rsidTr="00AF4D59">
        <w:tc>
          <w:tcPr>
            <w:tcW w:w="1208" w:type="dxa"/>
            <w:shd w:val="clear" w:color="auto" w:fill="auto"/>
          </w:tcPr>
          <w:p w:rsidR="00BC0070" w:rsidRPr="00AF4D59" w:rsidRDefault="00BC0070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 w:rsidRPr="00AF4D59">
              <w:rPr>
                <w:iCs/>
                <w:color w:val="000000"/>
                <w:sz w:val="32"/>
                <w:szCs w:val="32"/>
              </w:rPr>
              <w:t>5.</w:t>
            </w:r>
          </w:p>
        </w:tc>
        <w:tc>
          <w:tcPr>
            <w:tcW w:w="7700" w:type="dxa"/>
            <w:shd w:val="clear" w:color="auto" w:fill="auto"/>
          </w:tcPr>
          <w:p w:rsidR="00BC0070" w:rsidRPr="00AF4D59" w:rsidRDefault="00B3351C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 w:rsidRPr="00AF4D59">
              <w:rPr>
                <w:sz w:val="32"/>
                <w:szCs w:val="32"/>
              </w:rPr>
              <w:t>Охрана жизни и укрепление психофизического здоровья дошкольников</w:t>
            </w:r>
          </w:p>
        </w:tc>
        <w:tc>
          <w:tcPr>
            <w:tcW w:w="5500" w:type="dxa"/>
            <w:shd w:val="clear" w:color="auto" w:fill="auto"/>
          </w:tcPr>
          <w:p w:rsidR="00BC0070" w:rsidRPr="00AF4D59" w:rsidRDefault="00BC44C0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>
              <w:rPr>
                <w:iCs/>
                <w:color w:val="000000"/>
                <w:sz w:val="32"/>
                <w:szCs w:val="32"/>
              </w:rPr>
              <w:t>11</w:t>
            </w:r>
          </w:p>
        </w:tc>
      </w:tr>
      <w:tr w:rsidR="00BC0070" w:rsidRPr="00AF4D59" w:rsidTr="00AF4D59">
        <w:tc>
          <w:tcPr>
            <w:tcW w:w="1208" w:type="dxa"/>
            <w:shd w:val="clear" w:color="auto" w:fill="auto"/>
          </w:tcPr>
          <w:p w:rsidR="00BC0070" w:rsidRPr="00AF4D59" w:rsidRDefault="00BC0070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 w:rsidRPr="00AF4D59">
              <w:rPr>
                <w:iCs/>
                <w:color w:val="000000"/>
                <w:sz w:val="32"/>
                <w:szCs w:val="32"/>
              </w:rPr>
              <w:t>6.</w:t>
            </w:r>
          </w:p>
        </w:tc>
        <w:tc>
          <w:tcPr>
            <w:tcW w:w="7700" w:type="dxa"/>
            <w:shd w:val="clear" w:color="auto" w:fill="auto"/>
          </w:tcPr>
          <w:p w:rsidR="00BC0070" w:rsidRPr="00AF4D59" w:rsidRDefault="00B3351C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 w:rsidRPr="00AF4D59">
              <w:rPr>
                <w:sz w:val="32"/>
                <w:szCs w:val="32"/>
              </w:rPr>
              <w:t>Социально-личностное  развитие</w:t>
            </w:r>
          </w:p>
        </w:tc>
        <w:tc>
          <w:tcPr>
            <w:tcW w:w="5500" w:type="dxa"/>
            <w:shd w:val="clear" w:color="auto" w:fill="auto"/>
          </w:tcPr>
          <w:p w:rsidR="00BC0070" w:rsidRPr="00AF4D59" w:rsidRDefault="00BC44C0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>
              <w:rPr>
                <w:iCs/>
                <w:color w:val="000000"/>
                <w:sz w:val="32"/>
                <w:szCs w:val="32"/>
              </w:rPr>
              <w:t>12</w:t>
            </w:r>
          </w:p>
        </w:tc>
      </w:tr>
      <w:tr w:rsidR="00BC0070" w:rsidRPr="00AF4D59" w:rsidTr="00AF4D59">
        <w:trPr>
          <w:trHeight w:val="240"/>
        </w:trPr>
        <w:tc>
          <w:tcPr>
            <w:tcW w:w="1208" w:type="dxa"/>
            <w:shd w:val="clear" w:color="auto" w:fill="auto"/>
          </w:tcPr>
          <w:p w:rsidR="00BC0070" w:rsidRPr="00AF4D59" w:rsidRDefault="00BC0070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 w:rsidRPr="00AF4D59">
              <w:rPr>
                <w:iCs/>
                <w:color w:val="000000"/>
                <w:sz w:val="32"/>
                <w:szCs w:val="32"/>
              </w:rPr>
              <w:t>7.</w:t>
            </w:r>
          </w:p>
        </w:tc>
        <w:tc>
          <w:tcPr>
            <w:tcW w:w="7700" w:type="dxa"/>
            <w:shd w:val="clear" w:color="auto" w:fill="auto"/>
          </w:tcPr>
          <w:p w:rsidR="00B3351C" w:rsidRPr="00AF4D59" w:rsidRDefault="00B3351C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 w:rsidRPr="00AF4D59">
              <w:rPr>
                <w:sz w:val="32"/>
                <w:szCs w:val="32"/>
              </w:rPr>
              <w:t>Художественно-эстетическое развитие</w:t>
            </w:r>
          </w:p>
        </w:tc>
        <w:tc>
          <w:tcPr>
            <w:tcW w:w="5500" w:type="dxa"/>
            <w:shd w:val="clear" w:color="auto" w:fill="auto"/>
          </w:tcPr>
          <w:p w:rsidR="00BC0070" w:rsidRPr="00AF4D59" w:rsidRDefault="00BC44C0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>
              <w:rPr>
                <w:iCs/>
                <w:color w:val="000000"/>
                <w:sz w:val="32"/>
                <w:szCs w:val="32"/>
              </w:rPr>
              <w:t>13</w:t>
            </w:r>
          </w:p>
        </w:tc>
      </w:tr>
      <w:tr w:rsidR="00B3351C" w:rsidRPr="00AF4D59" w:rsidTr="00AF4D59">
        <w:trPr>
          <w:trHeight w:val="380"/>
        </w:trPr>
        <w:tc>
          <w:tcPr>
            <w:tcW w:w="1208" w:type="dxa"/>
            <w:shd w:val="clear" w:color="auto" w:fill="auto"/>
          </w:tcPr>
          <w:p w:rsidR="00B3351C" w:rsidRPr="00AF4D59" w:rsidRDefault="00B3351C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 w:rsidRPr="00AF4D59">
              <w:rPr>
                <w:iCs/>
                <w:color w:val="000000"/>
                <w:sz w:val="32"/>
                <w:szCs w:val="32"/>
              </w:rPr>
              <w:t>8.</w:t>
            </w:r>
          </w:p>
        </w:tc>
        <w:tc>
          <w:tcPr>
            <w:tcW w:w="7700" w:type="dxa"/>
            <w:shd w:val="clear" w:color="auto" w:fill="auto"/>
          </w:tcPr>
          <w:p w:rsidR="00B3351C" w:rsidRPr="00AF4D59" w:rsidRDefault="00B3351C" w:rsidP="00AF4D59">
            <w:pPr>
              <w:autoSpaceDE w:val="0"/>
              <w:autoSpaceDN w:val="0"/>
              <w:adjustRightInd w:val="0"/>
              <w:jc w:val="both"/>
              <w:rPr>
                <w:sz w:val="32"/>
                <w:szCs w:val="32"/>
              </w:rPr>
            </w:pPr>
            <w:r w:rsidRPr="00AF4D59">
              <w:rPr>
                <w:sz w:val="32"/>
                <w:szCs w:val="32"/>
              </w:rPr>
              <w:t>Познавательно-речевое развитие</w:t>
            </w:r>
          </w:p>
        </w:tc>
        <w:tc>
          <w:tcPr>
            <w:tcW w:w="5500" w:type="dxa"/>
            <w:shd w:val="clear" w:color="auto" w:fill="auto"/>
          </w:tcPr>
          <w:p w:rsidR="00B3351C" w:rsidRPr="00AF4D59" w:rsidRDefault="00BC44C0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>
              <w:rPr>
                <w:iCs/>
                <w:color w:val="000000"/>
                <w:sz w:val="32"/>
                <w:szCs w:val="32"/>
              </w:rPr>
              <w:t>14,15</w:t>
            </w:r>
          </w:p>
        </w:tc>
      </w:tr>
      <w:tr w:rsidR="00B3351C" w:rsidRPr="00AF4D59" w:rsidTr="00AF4D59">
        <w:trPr>
          <w:trHeight w:val="900"/>
        </w:trPr>
        <w:tc>
          <w:tcPr>
            <w:tcW w:w="1208" w:type="dxa"/>
            <w:shd w:val="clear" w:color="auto" w:fill="auto"/>
          </w:tcPr>
          <w:p w:rsidR="00B3351C" w:rsidRPr="00AF4D59" w:rsidRDefault="00B3351C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 w:rsidRPr="00AF4D59">
              <w:rPr>
                <w:iCs/>
                <w:color w:val="000000"/>
                <w:sz w:val="32"/>
                <w:szCs w:val="32"/>
              </w:rPr>
              <w:t>9.</w:t>
            </w:r>
          </w:p>
        </w:tc>
        <w:tc>
          <w:tcPr>
            <w:tcW w:w="7700" w:type="dxa"/>
            <w:shd w:val="clear" w:color="auto" w:fill="auto"/>
          </w:tcPr>
          <w:p w:rsidR="00B3351C" w:rsidRPr="00AF4D59" w:rsidRDefault="00B3351C" w:rsidP="00AF4D59">
            <w:pPr>
              <w:shd w:val="clear" w:color="auto" w:fill="FFFFFF"/>
              <w:rPr>
                <w:sz w:val="32"/>
                <w:szCs w:val="32"/>
              </w:rPr>
            </w:pPr>
            <w:r w:rsidRPr="00AF4D59">
              <w:rPr>
                <w:sz w:val="32"/>
                <w:szCs w:val="32"/>
              </w:rPr>
              <w:t>Национально-региональный компонент</w:t>
            </w:r>
            <w:r w:rsidR="00C3747E" w:rsidRPr="00AF4D59">
              <w:rPr>
                <w:sz w:val="32"/>
                <w:szCs w:val="32"/>
              </w:rPr>
              <w:t>. Обучение двум государственным языкам</w:t>
            </w:r>
            <w:r w:rsidRPr="00AF4D59">
              <w:rPr>
                <w:sz w:val="32"/>
                <w:szCs w:val="32"/>
              </w:rPr>
              <w:t xml:space="preserve">. </w:t>
            </w:r>
          </w:p>
        </w:tc>
        <w:tc>
          <w:tcPr>
            <w:tcW w:w="5500" w:type="dxa"/>
            <w:shd w:val="clear" w:color="auto" w:fill="auto"/>
          </w:tcPr>
          <w:p w:rsidR="00B3351C" w:rsidRPr="00AF4D59" w:rsidRDefault="00BC44C0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>
              <w:rPr>
                <w:iCs/>
                <w:color w:val="000000"/>
                <w:sz w:val="32"/>
                <w:szCs w:val="32"/>
              </w:rPr>
              <w:t>16,17</w:t>
            </w:r>
          </w:p>
        </w:tc>
      </w:tr>
      <w:tr w:rsidR="00B3351C" w:rsidRPr="00AF4D59" w:rsidTr="00AF4D59">
        <w:trPr>
          <w:trHeight w:val="698"/>
        </w:trPr>
        <w:tc>
          <w:tcPr>
            <w:tcW w:w="1208" w:type="dxa"/>
            <w:shd w:val="clear" w:color="auto" w:fill="auto"/>
          </w:tcPr>
          <w:p w:rsidR="00B3351C" w:rsidRPr="00AF4D59" w:rsidRDefault="00B3351C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 w:rsidRPr="00AF4D59">
              <w:rPr>
                <w:iCs/>
                <w:color w:val="000000"/>
                <w:sz w:val="32"/>
                <w:szCs w:val="32"/>
              </w:rPr>
              <w:t>10.</w:t>
            </w:r>
          </w:p>
        </w:tc>
        <w:tc>
          <w:tcPr>
            <w:tcW w:w="7700" w:type="dxa"/>
            <w:shd w:val="clear" w:color="auto" w:fill="auto"/>
          </w:tcPr>
          <w:p w:rsidR="00280831" w:rsidRPr="00AF4D59" w:rsidRDefault="00B3351C" w:rsidP="00AF4D59">
            <w:pPr>
              <w:autoSpaceDE w:val="0"/>
              <w:autoSpaceDN w:val="0"/>
              <w:adjustRightInd w:val="0"/>
              <w:jc w:val="both"/>
              <w:rPr>
                <w:sz w:val="32"/>
                <w:szCs w:val="32"/>
              </w:rPr>
            </w:pPr>
            <w:r w:rsidRPr="00AF4D59">
              <w:rPr>
                <w:sz w:val="32"/>
                <w:szCs w:val="32"/>
              </w:rPr>
              <w:t>Информационно-коммуникативные технологии в МБ</w:t>
            </w:r>
            <w:r w:rsidR="00BC44C0">
              <w:rPr>
                <w:sz w:val="32"/>
                <w:szCs w:val="32"/>
              </w:rPr>
              <w:t>Д</w:t>
            </w:r>
            <w:r w:rsidRPr="00AF4D59">
              <w:rPr>
                <w:sz w:val="32"/>
                <w:szCs w:val="32"/>
              </w:rPr>
              <w:t>ОУ</w:t>
            </w:r>
          </w:p>
        </w:tc>
        <w:tc>
          <w:tcPr>
            <w:tcW w:w="5500" w:type="dxa"/>
            <w:shd w:val="clear" w:color="auto" w:fill="auto"/>
          </w:tcPr>
          <w:p w:rsidR="00B3351C" w:rsidRPr="00AF4D59" w:rsidRDefault="00BC44C0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>
              <w:rPr>
                <w:iCs/>
                <w:color w:val="000000"/>
                <w:sz w:val="32"/>
                <w:szCs w:val="32"/>
              </w:rPr>
              <w:t>18</w:t>
            </w:r>
          </w:p>
        </w:tc>
      </w:tr>
      <w:tr w:rsidR="00280831" w:rsidRPr="00AF4D59" w:rsidTr="00AF4D59">
        <w:trPr>
          <w:trHeight w:val="340"/>
        </w:trPr>
        <w:tc>
          <w:tcPr>
            <w:tcW w:w="1208" w:type="dxa"/>
            <w:shd w:val="clear" w:color="auto" w:fill="auto"/>
          </w:tcPr>
          <w:p w:rsidR="00280831" w:rsidRPr="00AF4D59" w:rsidRDefault="00280831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 w:rsidRPr="00AF4D59">
              <w:rPr>
                <w:iCs/>
                <w:color w:val="000000"/>
                <w:sz w:val="32"/>
                <w:szCs w:val="32"/>
              </w:rPr>
              <w:t>11.</w:t>
            </w:r>
          </w:p>
        </w:tc>
        <w:tc>
          <w:tcPr>
            <w:tcW w:w="7700" w:type="dxa"/>
            <w:shd w:val="clear" w:color="auto" w:fill="auto"/>
          </w:tcPr>
          <w:p w:rsidR="00327DEE" w:rsidRPr="00AF4D59" w:rsidRDefault="00280831" w:rsidP="00AF4D59">
            <w:pPr>
              <w:autoSpaceDE w:val="0"/>
              <w:autoSpaceDN w:val="0"/>
              <w:adjustRightInd w:val="0"/>
              <w:jc w:val="both"/>
              <w:rPr>
                <w:sz w:val="32"/>
                <w:szCs w:val="32"/>
              </w:rPr>
            </w:pPr>
            <w:r w:rsidRPr="00AF4D59">
              <w:rPr>
                <w:sz w:val="32"/>
                <w:szCs w:val="32"/>
              </w:rPr>
              <w:t>Работа с семьей</w:t>
            </w:r>
            <w:r w:rsidR="00327DEE" w:rsidRPr="00AF4D59">
              <w:rPr>
                <w:sz w:val="32"/>
                <w:szCs w:val="32"/>
              </w:rPr>
              <w:t>.</w:t>
            </w:r>
          </w:p>
        </w:tc>
        <w:tc>
          <w:tcPr>
            <w:tcW w:w="5500" w:type="dxa"/>
            <w:shd w:val="clear" w:color="auto" w:fill="auto"/>
          </w:tcPr>
          <w:p w:rsidR="00280831" w:rsidRPr="00AF4D59" w:rsidRDefault="00BC44C0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>
              <w:rPr>
                <w:iCs/>
                <w:color w:val="000000"/>
                <w:sz w:val="32"/>
                <w:szCs w:val="32"/>
              </w:rPr>
              <w:t>19,20</w:t>
            </w:r>
          </w:p>
        </w:tc>
      </w:tr>
      <w:tr w:rsidR="00327DEE" w:rsidRPr="00AF4D59" w:rsidTr="00AF4D59">
        <w:trPr>
          <w:trHeight w:val="380"/>
        </w:trPr>
        <w:tc>
          <w:tcPr>
            <w:tcW w:w="1208" w:type="dxa"/>
            <w:tcBorders>
              <w:bottom w:val="single" w:sz="4" w:space="0" w:color="auto"/>
            </w:tcBorders>
            <w:shd w:val="clear" w:color="auto" w:fill="auto"/>
          </w:tcPr>
          <w:p w:rsidR="00327DEE" w:rsidRPr="00AF4D59" w:rsidRDefault="00327DEE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 w:rsidRPr="00AF4D59">
              <w:rPr>
                <w:iCs/>
                <w:color w:val="000000"/>
                <w:sz w:val="32"/>
                <w:szCs w:val="32"/>
              </w:rPr>
              <w:t>12.</w:t>
            </w:r>
          </w:p>
        </w:tc>
        <w:tc>
          <w:tcPr>
            <w:tcW w:w="7700" w:type="dxa"/>
            <w:shd w:val="clear" w:color="auto" w:fill="auto"/>
          </w:tcPr>
          <w:p w:rsidR="00327DEE" w:rsidRPr="00AF4D59" w:rsidRDefault="00327DEE" w:rsidP="00AF4D59">
            <w:pPr>
              <w:shd w:val="clear" w:color="auto" w:fill="FFFFFF"/>
              <w:rPr>
                <w:bCs/>
                <w:sz w:val="32"/>
                <w:szCs w:val="32"/>
              </w:rPr>
            </w:pPr>
            <w:r w:rsidRPr="00AF4D59">
              <w:rPr>
                <w:bCs/>
                <w:sz w:val="32"/>
                <w:szCs w:val="32"/>
              </w:rPr>
              <w:t>Контроль над  ходом реализации и оценка эффективности Программы.</w:t>
            </w:r>
          </w:p>
        </w:tc>
        <w:tc>
          <w:tcPr>
            <w:tcW w:w="5500" w:type="dxa"/>
            <w:shd w:val="clear" w:color="auto" w:fill="auto"/>
          </w:tcPr>
          <w:p w:rsidR="00327DEE" w:rsidRPr="00AF4D59" w:rsidRDefault="00BC44C0" w:rsidP="00AF4D59">
            <w:pPr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32"/>
                <w:szCs w:val="32"/>
              </w:rPr>
            </w:pPr>
            <w:r>
              <w:rPr>
                <w:iCs/>
                <w:color w:val="000000"/>
                <w:sz w:val="32"/>
                <w:szCs w:val="32"/>
              </w:rPr>
              <w:t>21,22</w:t>
            </w:r>
          </w:p>
        </w:tc>
      </w:tr>
    </w:tbl>
    <w:p w:rsidR="00C3747E" w:rsidRDefault="00C3747E" w:rsidP="005A0832">
      <w:pPr>
        <w:jc w:val="center"/>
        <w:rPr>
          <w:b/>
          <w:sz w:val="28"/>
          <w:szCs w:val="28"/>
        </w:rPr>
      </w:pPr>
    </w:p>
    <w:p w:rsidR="00C3747E" w:rsidRDefault="00C3747E" w:rsidP="005A0832">
      <w:pPr>
        <w:jc w:val="center"/>
        <w:rPr>
          <w:b/>
          <w:sz w:val="28"/>
          <w:szCs w:val="28"/>
        </w:rPr>
      </w:pPr>
    </w:p>
    <w:p w:rsidR="00C3747E" w:rsidRDefault="00C3747E" w:rsidP="005A0832">
      <w:pPr>
        <w:jc w:val="center"/>
        <w:rPr>
          <w:b/>
          <w:sz w:val="28"/>
          <w:szCs w:val="28"/>
        </w:rPr>
      </w:pPr>
    </w:p>
    <w:p w:rsidR="00C3747E" w:rsidRDefault="00C3747E" w:rsidP="005A0832">
      <w:pPr>
        <w:jc w:val="center"/>
        <w:rPr>
          <w:b/>
          <w:sz w:val="28"/>
          <w:szCs w:val="28"/>
        </w:rPr>
      </w:pPr>
    </w:p>
    <w:p w:rsidR="00C3747E" w:rsidRDefault="00C3747E" w:rsidP="005A0832">
      <w:pPr>
        <w:jc w:val="center"/>
        <w:rPr>
          <w:b/>
          <w:sz w:val="28"/>
          <w:szCs w:val="28"/>
        </w:rPr>
      </w:pPr>
    </w:p>
    <w:p w:rsidR="00C3747E" w:rsidRDefault="00C3747E" w:rsidP="005A0832">
      <w:pPr>
        <w:jc w:val="center"/>
        <w:rPr>
          <w:b/>
          <w:sz w:val="28"/>
          <w:szCs w:val="28"/>
        </w:rPr>
      </w:pPr>
    </w:p>
    <w:p w:rsidR="00C3747E" w:rsidRDefault="00C3747E" w:rsidP="005A0832">
      <w:pPr>
        <w:jc w:val="center"/>
        <w:rPr>
          <w:b/>
          <w:sz w:val="28"/>
          <w:szCs w:val="28"/>
        </w:rPr>
      </w:pPr>
    </w:p>
    <w:p w:rsidR="00C3747E" w:rsidRDefault="00C3747E" w:rsidP="005A0832">
      <w:pPr>
        <w:jc w:val="center"/>
        <w:rPr>
          <w:b/>
          <w:sz w:val="28"/>
          <w:szCs w:val="28"/>
        </w:rPr>
      </w:pPr>
    </w:p>
    <w:p w:rsidR="00C3747E" w:rsidRDefault="00C3747E" w:rsidP="005A0832">
      <w:pPr>
        <w:jc w:val="center"/>
        <w:rPr>
          <w:b/>
          <w:sz w:val="28"/>
          <w:szCs w:val="28"/>
        </w:rPr>
      </w:pPr>
    </w:p>
    <w:p w:rsidR="002F7E0C" w:rsidRDefault="002F7E0C" w:rsidP="005A0832">
      <w:pPr>
        <w:jc w:val="center"/>
        <w:rPr>
          <w:b/>
          <w:sz w:val="28"/>
          <w:szCs w:val="28"/>
        </w:rPr>
      </w:pPr>
    </w:p>
    <w:p w:rsidR="002F7E0C" w:rsidRDefault="002F7E0C" w:rsidP="005A0832">
      <w:pPr>
        <w:jc w:val="center"/>
        <w:rPr>
          <w:b/>
          <w:sz w:val="28"/>
          <w:szCs w:val="28"/>
        </w:rPr>
      </w:pPr>
    </w:p>
    <w:p w:rsidR="002F7E0C" w:rsidRDefault="002F7E0C" w:rsidP="005A0832">
      <w:pPr>
        <w:jc w:val="center"/>
        <w:rPr>
          <w:b/>
          <w:sz w:val="28"/>
          <w:szCs w:val="28"/>
        </w:rPr>
      </w:pPr>
    </w:p>
    <w:p w:rsidR="002F7E0C" w:rsidRDefault="002F7E0C" w:rsidP="005A0832">
      <w:pPr>
        <w:jc w:val="center"/>
        <w:rPr>
          <w:b/>
          <w:sz w:val="28"/>
          <w:szCs w:val="28"/>
        </w:rPr>
      </w:pPr>
    </w:p>
    <w:p w:rsidR="002F7E0C" w:rsidRDefault="002F7E0C" w:rsidP="005A0832">
      <w:pPr>
        <w:jc w:val="center"/>
        <w:rPr>
          <w:b/>
          <w:sz w:val="28"/>
          <w:szCs w:val="28"/>
        </w:rPr>
      </w:pPr>
    </w:p>
    <w:p w:rsidR="002F7E0C" w:rsidRDefault="002F7E0C" w:rsidP="005A0832">
      <w:pPr>
        <w:jc w:val="center"/>
        <w:rPr>
          <w:b/>
          <w:sz w:val="28"/>
          <w:szCs w:val="28"/>
        </w:rPr>
      </w:pPr>
    </w:p>
    <w:p w:rsidR="002F7E0C" w:rsidRDefault="002F7E0C" w:rsidP="005A0832">
      <w:pPr>
        <w:jc w:val="center"/>
        <w:rPr>
          <w:b/>
          <w:sz w:val="28"/>
          <w:szCs w:val="28"/>
        </w:rPr>
      </w:pPr>
    </w:p>
    <w:p w:rsidR="002F7E0C" w:rsidRDefault="002F7E0C" w:rsidP="005A0832">
      <w:pPr>
        <w:jc w:val="center"/>
        <w:rPr>
          <w:b/>
          <w:sz w:val="28"/>
          <w:szCs w:val="28"/>
        </w:rPr>
      </w:pPr>
    </w:p>
    <w:p w:rsidR="002F7E0C" w:rsidRDefault="002F7E0C" w:rsidP="005A0832">
      <w:pPr>
        <w:jc w:val="center"/>
        <w:rPr>
          <w:b/>
          <w:sz w:val="28"/>
          <w:szCs w:val="28"/>
        </w:rPr>
      </w:pPr>
    </w:p>
    <w:p w:rsidR="002F7E0C" w:rsidRDefault="002F7E0C" w:rsidP="005A0832">
      <w:pPr>
        <w:jc w:val="center"/>
        <w:rPr>
          <w:b/>
          <w:sz w:val="28"/>
          <w:szCs w:val="28"/>
        </w:rPr>
      </w:pPr>
    </w:p>
    <w:p w:rsidR="002F7E0C" w:rsidRDefault="002F7E0C" w:rsidP="005A0832">
      <w:pPr>
        <w:jc w:val="center"/>
        <w:rPr>
          <w:b/>
          <w:sz w:val="28"/>
          <w:szCs w:val="28"/>
        </w:rPr>
      </w:pPr>
    </w:p>
    <w:p w:rsidR="002F7E0C" w:rsidRDefault="002F7E0C" w:rsidP="005A0832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C3747E" w:rsidRDefault="00C3747E" w:rsidP="005A0832">
      <w:pPr>
        <w:jc w:val="center"/>
        <w:rPr>
          <w:b/>
          <w:sz w:val="28"/>
          <w:szCs w:val="28"/>
        </w:rPr>
      </w:pPr>
    </w:p>
    <w:p w:rsidR="00C3747E" w:rsidRDefault="00C3747E" w:rsidP="005A0832">
      <w:pPr>
        <w:jc w:val="center"/>
        <w:rPr>
          <w:b/>
          <w:sz w:val="28"/>
          <w:szCs w:val="28"/>
        </w:rPr>
      </w:pPr>
    </w:p>
    <w:p w:rsidR="00C3747E" w:rsidRDefault="00C3747E" w:rsidP="005A0832">
      <w:pPr>
        <w:jc w:val="center"/>
        <w:rPr>
          <w:b/>
          <w:sz w:val="28"/>
          <w:szCs w:val="28"/>
        </w:rPr>
      </w:pPr>
    </w:p>
    <w:p w:rsidR="005A0832" w:rsidRDefault="005A0832" w:rsidP="005A08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0"/>
        <w:gridCol w:w="8632"/>
      </w:tblGrid>
      <w:tr w:rsidR="005A0832" w:rsidRPr="00AF4D59" w:rsidTr="00AF4D59">
        <w:tc>
          <w:tcPr>
            <w:tcW w:w="3408" w:type="dxa"/>
            <w:shd w:val="clear" w:color="auto" w:fill="auto"/>
          </w:tcPr>
          <w:p w:rsidR="005A0832" w:rsidRPr="00AF4D59" w:rsidRDefault="005A0832" w:rsidP="00AF4D59">
            <w:pPr>
              <w:jc w:val="center"/>
              <w:rPr>
                <w:b/>
                <w:sz w:val="28"/>
                <w:szCs w:val="28"/>
              </w:rPr>
            </w:pPr>
            <w:r w:rsidRPr="00AF4D59">
              <w:rPr>
                <w:b/>
                <w:sz w:val="28"/>
                <w:szCs w:val="28"/>
              </w:rPr>
              <w:t>Тема программы</w:t>
            </w:r>
          </w:p>
        </w:tc>
        <w:tc>
          <w:tcPr>
            <w:tcW w:w="11000" w:type="dxa"/>
            <w:shd w:val="clear" w:color="auto" w:fill="auto"/>
          </w:tcPr>
          <w:p w:rsidR="005A0832" w:rsidRPr="00AF4D59" w:rsidRDefault="00BC0070" w:rsidP="00AF4D59">
            <w:pPr>
              <w:jc w:val="center"/>
              <w:rPr>
                <w:sz w:val="28"/>
                <w:szCs w:val="28"/>
              </w:rPr>
            </w:pPr>
            <w:r w:rsidRPr="00AF4D59">
              <w:rPr>
                <w:iCs/>
                <w:color w:val="000000"/>
                <w:sz w:val="28"/>
                <w:szCs w:val="28"/>
              </w:rPr>
              <w:t>Формирование  здоровой социально-адаптированной личности,  подготовленной к обучению в школе,  ориентированной на общечеловеческие и национальные ценности</w:t>
            </w:r>
            <w:r w:rsidRPr="00AF4D59">
              <w:rPr>
                <w:i/>
                <w:iCs/>
                <w:color w:val="000000"/>
                <w:sz w:val="28"/>
                <w:szCs w:val="28"/>
              </w:rPr>
              <w:t>.</w:t>
            </w:r>
          </w:p>
        </w:tc>
      </w:tr>
      <w:tr w:rsidR="005A0832" w:rsidRPr="00AF4D59" w:rsidTr="00AF4D59">
        <w:tc>
          <w:tcPr>
            <w:tcW w:w="3408" w:type="dxa"/>
            <w:shd w:val="clear" w:color="auto" w:fill="auto"/>
          </w:tcPr>
          <w:p w:rsidR="005A0832" w:rsidRPr="00AF4D59" w:rsidRDefault="005A0832" w:rsidP="00AF4D59">
            <w:pPr>
              <w:jc w:val="center"/>
              <w:rPr>
                <w:b/>
                <w:sz w:val="28"/>
                <w:szCs w:val="28"/>
              </w:rPr>
            </w:pPr>
            <w:r w:rsidRPr="00AF4D59">
              <w:rPr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11000" w:type="dxa"/>
            <w:shd w:val="clear" w:color="auto" w:fill="auto"/>
          </w:tcPr>
          <w:p w:rsidR="005A0832" w:rsidRPr="00AF4D59" w:rsidRDefault="00940BE1" w:rsidP="004847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2021-2026</w:t>
            </w:r>
            <w:r w:rsidR="00BC0070" w:rsidRPr="00AF4D59">
              <w:rPr>
                <w:sz w:val="28"/>
                <w:szCs w:val="28"/>
              </w:rPr>
              <w:t xml:space="preserve"> год</w:t>
            </w:r>
          </w:p>
        </w:tc>
      </w:tr>
      <w:tr w:rsidR="005A0832" w:rsidRPr="00AF4D59" w:rsidTr="00AF4D59">
        <w:tc>
          <w:tcPr>
            <w:tcW w:w="3408" w:type="dxa"/>
            <w:shd w:val="clear" w:color="auto" w:fill="auto"/>
          </w:tcPr>
          <w:p w:rsidR="005A0832" w:rsidRPr="00AF4D59" w:rsidRDefault="005A0832" w:rsidP="00AF4D59">
            <w:pPr>
              <w:jc w:val="center"/>
              <w:rPr>
                <w:b/>
                <w:sz w:val="28"/>
                <w:szCs w:val="28"/>
              </w:rPr>
            </w:pPr>
            <w:r w:rsidRPr="00AF4D59">
              <w:rPr>
                <w:b/>
                <w:sz w:val="28"/>
                <w:szCs w:val="28"/>
              </w:rPr>
              <w:t>Разработчики</w:t>
            </w:r>
          </w:p>
        </w:tc>
        <w:tc>
          <w:tcPr>
            <w:tcW w:w="11000" w:type="dxa"/>
            <w:shd w:val="clear" w:color="auto" w:fill="auto"/>
          </w:tcPr>
          <w:p w:rsidR="005A0832" w:rsidRPr="00AF4D59" w:rsidRDefault="00BC0070" w:rsidP="004847CC">
            <w:pPr>
              <w:rPr>
                <w:sz w:val="28"/>
                <w:szCs w:val="28"/>
              </w:rPr>
            </w:pPr>
            <w:proofErr w:type="gramStart"/>
            <w:r w:rsidRPr="00AF4D59">
              <w:rPr>
                <w:sz w:val="28"/>
                <w:szCs w:val="28"/>
              </w:rPr>
              <w:t>Заведующа</w:t>
            </w:r>
            <w:r w:rsidR="008055EB" w:rsidRPr="00AF4D59">
              <w:rPr>
                <w:sz w:val="28"/>
                <w:szCs w:val="28"/>
              </w:rPr>
              <w:t>я Губайдуллина</w:t>
            </w:r>
            <w:proofErr w:type="gramEnd"/>
            <w:r w:rsidR="008055EB" w:rsidRPr="00AF4D59">
              <w:rPr>
                <w:sz w:val="28"/>
                <w:szCs w:val="28"/>
              </w:rPr>
              <w:t xml:space="preserve"> </w:t>
            </w:r>
            <w:proofErr w:type="spellStart"/>
            <w:r w:rsidR="008055EB" w:rsidRPr="00AF4D59">
              <w:rPr>
                <w:sz w:val="28"/>
                <w:szCs w:val="28"/>
              </w:rPr>
              <w:t>Исмегуль</w:t>
            </w:r>
            <w:proofErr w:type="spellEnd"/>
            <w:r w:rsidR="008055EB" w:rsidRPr="00AF4D59">
              <w:rPr>
                <w:sz w:val="28"/>
                <w:szCs w:val="28"/>
              </w:rPr>
              <w:t xml:space="preserve"> </w:t>
            </w:r>
            <w:proofErr w:type="spellStart"/>
            <w:r w:rsidR="008055EB" w:rsidRPr="00AF4D59">
              <w:rPr>
                <w:sz w:val="28"/>
                <w:szCs w:val="28"/>
              </w:rPr>
              <w:t>Хазимовна</w:t>
            </w:r>
            <w:proofErr w:type="spellEnd"/>
          </w:p>
          <w:p w:rsidR="00BC0070" w:rsidRPr="00AF4D59" w:rsidRDefault="00BC0070" w:rsidP="004847CC">
            <w:pPr>
              <w:rPr>
                <w:sz w:val="28"/>
                <w:szCs w:val="28"/>
              </w:rPr>
            </w:pPr>
            <w:r w:rsidRPr="00AF4D59">
              <w:rPr>
                <w:sz w:val="28"/>
                <w:szCs w:val="28"/>
              </w:rPr>
              <w:t>Воспитате</w:t>
            </w:r>
            <w:r w:rsidR="008055EB" w:rsidRPr="00AF4D59">
              <w:rPr>
                <w:sz w:val="28"/>
                <w:szCs w:val="28"/>
              </w:rPr>
              <w:t xml:space="preserve">ль </w:t>
            </w:r>
            <w:proofErr w:type="spellStart"/>
            <w:r w:rsidR="008055EB" w:rsidRPr="00AF4D59">
              <w:rPr>
                <w:sz w:val="28"/>
                <w:szCs w:val="28"/>
              </w:rPr>
              <w:t>Непряхина</w:t>
            </w:r>
            <w:proofErr w:type="spellEnd"/>
            <w:r w:rsidR="008055EB" w:rsidRPr="00AF4D59">
              <w:rPr>
                <w:sz w:val="28"/>
                <w:szCs w:val="28"/>
              </w:rPr>
              <w:t xml:space="preserve"> Наталья Геннадьевна</w:t>
            </w:r>
          </w:p>
        </w:tc>
      </w:tr>
      <w:tr w:rsidR="005A0832" w:rsidRPr="00AF4D59" w:rsidTr="00AF4D59">
        <w:tc>
          <w:tcPr>
            <w:tcW w:w="3408" w:type="dxa"/>
            <w:shd w:val="clear" w:color="auto" w:fill="auto"/>
          </w:tcPr>
          <w:p w:rsidR="005A0832" w:rsidRPr="00AF4D59" w:rsidRDefault="005A0832" w:rsidP="00AF4D59">
            <w:pPr>
              <w:jc w:val="center"/>
              <w:rPr>
                <w:b/>
                <w:sz w:val="28"/>
                <w:szCs w:val="28"/>
              </w:rPr>
            </w:pPr>
            <w:r w:rsidRPr="00AF4D59">
              <w:rPr>
                <w:b/>
                <w:sz w:val="28"/>
                <w:szCs w:val="28"/>
              </w:rPr>
              <w:t>Цель программы</w:t>
            </w:r>
          </w:p>
        </w:tc>
        <w:tc>
          <w:tcPr>
            <w:tcW w:w="11000" w:type="dxa"/>
            <w:shd w:val="clear" w:color="auto" w:fill="auto"/>
          </w:tcPr>
          <w:p w:rsidR="00BC0070" w:rsidRPr="00AF4D59" w:rsidRDefault="00BC0070" w:rsidP="00AF4D59">
            <w:pPr>
              <w:numPr>
                <w:ilvl w:val="0"/>
                <w:numId w:val="9"/>
              </w:numPr>
              <w:ind w:left="709" w:hanging="283"/>
              <w:jc w:val="both"/>
              <w:rPr>
                <w:sz w:val="28"/>
                <w:szCs w:val="28"/>
              </w:rPr>
            </w:pPr>
            <w:r w:rsidRPr="00AF4D59">
              <w:rPr>
                <w:sz w:val="28"/>
                <w:szCs w:val="28"/>
              </w:rPr>
              <w:t>Ориентация на потребности социума: прежде всего – государственная политика в области образования, запросы на содержание образования в детском саду, демографический состав населения, национальные и культурные традиции города.</w:t>
            </w:r>
          </w:p>
          <w:p w:rsidR="00BC0070" w:rsidRPr="00AF4D59" w:rsidRDefault="00BC0070" w:rsidP="00AF4D59">
            <w:pPr>
              <w:numPr>
                <w:ilvl w:val="0"/>
                <w:numId w:val="9"/>
              </w:numPr>
              <w:ind w:left="709" w:hanging="283"/>
              <w:jc w:val="both"/>
              <w:rPr>
                <w:sz w:val="28"/>
                <w:szCs w:val="28"/>
              </w:rPr>
            </w:pPr>
            <w:r w:rsidRPr="00AF4D59">
              <w:rPr>
                <w:sz w:val="28"/>
                <w:szCs w:val="28"/>
              </w:rPr>
              <w:t>Вариативность содержания образования с учётом индивидуальных возможностей и потребностей ребёнка, в том числе особенности здоровья детей.</w:t>
            </w:r>
          </w:p>
          <w:p w:rsidR="00BC0070" w:rsidRPr="00AF4D59" w:rsidRDefault="00BC0070" w:rsidP="00AF4D59">
            <w:pPr>
              <w:numPr>
                <w:ilvl w:val="0"/>
                <w:numId w:val="9"/>
              </w:numPr>
              <w:ind w:left="709" w:hanging="283"/>
              <w:jc w:val="both"/>
              <w:rPr>
                <w:sz w:val="28"/>
                <w:szCs w:val="28"/>
              </w:rPr>
            </w:pPr>
            <w:r w:rsidRPr="00AF4D59">
              <w:rPr>
                <w:sz w:val="28"/>
                <w:szCs w:val="28"/>
              </w:rPr>
              <w:t>Выбор режима развития – проектная деятельность, разработка и реализация программ по узким  направлениям.</w:t>
            </w:r>
          </w:p>
          <w:p w:rsidR="00BC0070" w:rsidRPr="00AF4D59" w:rsidRDefault="00BC0070" w:rsidP="00AF4D59">
            <w:pPr>
              <w:numPr>
                <w:ilvl w:val="0"/>
                <w:numId w:val="9"/>
              </w:numPr>
              <w:ind w:left="709" w:hanging="283"/>
              <w:jc w:val="both"/>
              <w:rPr>
                <w:sz w:val="28"/>
                <w:szCs w:val="28"/>
              </w:rPr>
            </w:pPr>
            <w:r w:rsidRPr="00AF4D59">
              <w:rPr>
                <w:sz w:val="28"/>
                <w:szCs w:val="28"/>
              </w:rPr>
              <w:t>Полноценное участие субъектов образовательного процесса в реализации программы, представление в ней прав и интересов детей.</w:t>
            </w:r>
          </w:p>
          <w:p w:rsidR="00BC0070" w:rsidRPr="00AF4D59" w:rsidRDefault="00BC0070" w:rsidP="00AF4D59">
            <w:pPr>
              <w:jc w:val="both"/>
              <w:rPr>
                <w:sz w:val="28"/>
                <w:szCs w:val="28"/>
              </w:rPr>
            </w:pPr>
          </w:p>
          <w:p w:rsidR="00BC0070" w:rsidRPr="00AF4D59" w:rsidRDefault="00BC0070" w:rsidP="00AF4D59">
            <w:pPr>
              <w:jc w:val="both"/>
              <w:rPr>
                <w:sz w:val="28"/>
                <w:szCs w:val="28"/>
              </w:rPr>
            </w:pPr>
            <w:r w:rsidRPr="00AF4D59">
              <w:rPr>
                <w:sz w:val="28"/>
                <w:szCs w:val="28"/>
              </w:rPr>
              <w:t>Кроме того, программа развития имеет следующие качества:</w:t>
            </w:r>
          </w:p>
          <w:p w:rsidR="00BC0070" w:rsidRPr="00AF4D59" w:rsidRDefault="00BC0070" w:rsidP="00AF4D59">
            <w:pPr>
              <w:numPr>
                <w:ilvl w:val="0"/>
                <w:numId w:val="43"/>
              </w:numPr>
              <w:jc w:val="both"/>
              <w:rPr>
                <w:sz w:val="28"/>
                <w:szCs w:val="28"/>
              </w:rPr>
            </w:pPr>
            <w:r w:rsidRPr="00AF4D59">
              <w:rPr>
                <w:i/>
                <w:sz w:val="28"/>
                <w:szCs w:val="28"/>
              </w:rPr>
              <w:t>Актуальность</w:t>
            </w:r>
            <w:r w:rsidRPr="00AF4D59">
              <w:rPr>
                <w:sz w:val="28"/>
                <w:szCs w:val="28"/>
              </w:rPr>
              <w:t xml:space="preserve"> – ориентирование на решение наиболее </w:t>
            </w:r>
            <w:r w:rsidR="004847CC" w:rsidRPr="00AF4D59">
              <w:rPr>
                <w:sz w:val="28"/>
                <w:szCs w:val="28"/>
              </w:rPr>
              <w:t>значимых для МБ</w:t>
            </w:r>
            <w:r w:rsidR="006F62A1" w:rsidRPr="00AF4D59">
              <w:rPr>
                <w:sz w:val="28"/>
                <w:szCs w:val="28"/>
              </w:rPr>
              <w:t>Д</w:t>
            </w:r>
            <w:r w:rsidRPr="00AF4D59">
              <w:rPr>
                <w:sz w:val="28"/>
                <w:szCs w:val="28"/>
              </w:rPr>
              <w:t>ОУ  проблем.</w:t>
            </w:r>
          </w:p>
          <w:p w:rsidR="00BC0070" w:rsidRPr="00AF4D59" w:rsidRDefault="00BC0070" w:rsidP="00AF4D59">
            <w:pPr>
              <w:numPr>
                <w:ilvl w:val="0"/>
                <w:numId w:val="43"/>
              </w:numPr>
              <w:jc w:val="both"/>
              <w:rPr>
                <w:sz w:val="28"/>
                <w:szCs w:val="28"/>
              </w:rPr>
            </w:pPr>
            <w:proofErr w:type="spellStart"/>
            <w:r w:rsidRPr="00AF4D59">
              <w:rPr>
                <w:i/>
                <w:sz w:val="28"/>
                <w:szCs w:val="28"/>
              </w:rPr>
              <w:t>Прогностичность</w:t>
            </w:r>
            <w:proofErr w:type="spellEnd"/>
            <w:r w:rsidRPr="00AF4D59">
              <w:rPr>
                <w:i/>
                <w:sz w:val="28"/>
                <w:szCs w:val="28"/>
              </w:rPr>
              <w:t xml:space="preserve"> - </w:t>
            </w:r>
            <w:r w:rsidRPr="00AF4D59">
              <w:rPr>
                <w:sz w:val="28"/>
                <w:szCs w:val="28"/>
              </w:rPr>
              <w:t xml:space="preserve"> отражение в своих целях и планируемых действиях не только сегодняшних, но и будущих требований к </w:t>
            </w:r>
            <w:r w:rsidR="004847CC" w:rsidRPr="00AF4D59">
              <w:rPr>
                <w:sz w:val="28"/>
                <w:szCs w:val="28"/>
              </w:rPr>
              <w:t>МБ</w:t>
            </w:r>
            <w:r w:rsidR="006F62A1" w:rsidRPr="00AF4D59">
              <w:rPr>
                <w:sz w:val="28"/>
                <w:szCs w:val="28"/>
              </w:rPr>
              <w:t>Д</w:t>
            </w:r>
            <w:r w:rsidRPr="00AF4D59">
              <w:rPr>
                <w:sz w:val="28"/>
                <w:szCs w:val="28"/>
              </w:rPr>
              <w:t>ОУ и изменения условий его деятельности.</w:t>
            </w:r>
          </w:p>
          <w:p w:rsidR="00BC0070" w:rsidRPr="00AF4D59" w:rsidRDefault="00BC0070" w:rsidP="00AF4D59">
            <w:pPr>
              <w:numPr>
                <w:ilvl w:val="0"/>
                <w:numId w:val="43"/>
              </w:numPr>
              <w:jc w:val="both"/>
              <w:rPr>
                <w:sz w:val="28"/>
                <w:szCs w:val="28"/>
              </w:rPr>
            </w:pPr>
            <w:r w:rsidRPr="00AF4D59">
              <w:rPr>
                <w:i/>
                <w:sz w:val="28"/>
                <w:szCs w:val="28"/>
              </w:rPr>
              <w:t>Рациональность</w:t>
            </w:r>
            <w:r w:rsidRPr="00AF4D59">
              <w:rPr>
                <w:sz w:val="28"/>
                <w:szCs w:val="28"/>
              </w:rPr>
              <w:t xml:space="preserve"> – определение целей и способов их достижения, позволяющих получить максимально полезный  результат</w:t>
            </w:r>
          </w:p>
          <w:p w:rsidR="00BC0070" w:rsidRPr="00AF4D59" w:rsidRDefault="00BC0070" w:rsidP="00AF4D59">
            <w:pPr>
              <w:numPr>
                <w:ilvl w:val="0"/>
                <w:numId w:val="43"/>
              </w:numPr>
              <w:jc w:val="both"/>
              <w:rPr>
                <w:sz w:val="28"/>
                <w:szCs w:val="28"/>
              </w:rPr>
            </w:pPr>
            <w:r w:rsidRPr="00AF4D59">
              <w:rPr>
                <w:i/>
                <w:sz w:val="28"/>
                <w:szCs w:val="28"/>
              </w:rPr>
              <w:t>Реалистичность</w:t>
            </w:r>
            <w:r w:rsidRPr="00AF4D59">
              <w:rPr>
                <w:sz w:val="28"/>
                <w:szCs w:val="28"/>
              </w:rPr>
              <w:t xml:space="preserve"> – обеспечение соответствия между  желаемым и возможным. </w:t>
            </w:r>
          </w:p>
          <w:p w:rsidR="00BC0070" w:rsidRPr="00AF4D59" w:rsidRDefault="00BC0070" w:rsidP="00AF4D59">
            <w:pPr>
              <w:numPr>
                <w:ilvl w:val="0"/>
                <w:numId w:val="43"/>
              </w:numPr>
              <w:jc w:val="both"/>
              <w:rPr>
                <w:sz w:val="28"/>
                <w:szCs w:val="28"/>
              </w:rPr>
            </w:pPr>
            <w:r w:rsidRPr="00AF4D59">
              <w:rPr>
                <w:i/>
                <w:sz w:val="28"/>
                <w:szCs w:val="28"/>
              </w:rPr>
              <w:t>Целостность</w:t>
            </w:r>
            <w:r w:rsidRPr="00AF4D59">
              <w:rPr>
                <w:sz w:val="28"/>
                <w:szCs w:val="28"/>
              </w:rPr>
              <w:t xml:space="preserve"> – полнота состава действий, необходимых для снижения поставленной цели, а так же их согласованность.</w:t>
            </w:r>
          </w:p>
          <w:p w:rsidR="00BC0070" w:rsidRPr="00AF4D59" w:rsidRDefault="00BC0070" w:rsidP="00AF4D59">
            <w:pPr>
              <w:numPr>
                <w:ilvl w:val="0"/>
                <w:numId w:val="43"/>
              </w:numPr>
              <w:jc w:val="both"/>
              <w:rPr>
                <w:sz w:val="28"/>
                <w:szCs w:val="28"/>
              </w:rPr>
            </w:pPr>
            <w:r w:rsidRPr="00AF4D59">
              <w:rPr>
                <w:i/>
                <w:sz w:val="28"/>
                <w:szCs w:val="28"/>
              </w:rPr>
              <w:t>Контролируемость</w:t>
            </w:r>
            <w:r w:rsidRPr="00AF4D59">
              <w:rPr>
                <w:sz w:val="28"/>
                <w:szCs w:val="28"/>
              </w:rPr>
              <w:t xml:space="preserve"> – определение конечных  и промежуточных (ожидаемых) результатов.</w:t>
            </w:r>
          </w:p>
          <w:p w:rsidR="00BC0070" w:rsidRDefault="00BC0070" w:rsidP="00AF4D59">
            <w:pPr>
              <w:numPr>
                <w:ilvl w:val="0"/>
                <w:numId w:val="43"/>
              </w:numPr>
              <w:jc w:val="both"/>
              <w:rPr>
                <w:sz w:val="28"/>
                <w:szCs w:val="28"/>
              </w:rPr>
            </w:pPr>
            <w:r w:rsidRPr="00AF4D59">
              <w:rPr>
                <w:i/>
                <w:sz w:val="28"/>
                <w:szCs w:val="28"/>
              </w:rPr>
              <w:t>Детализация</w:t>
            </w:r>
            <w:r w:rsidRPr="00AF4D59">
              <w:rPr>
                <w:sz w:val="28"/>
                <w:szCs w:val="28"/>
              </w:rPr>
              <w:t xml:space="preserve"> – чем более детализирована программа, тем она проста в изучении и реализации. </w:t>
            </w:r>
          </w:p>
          <w:p w:rsidR="00E42250" w:rsidRDefault="00E42250" w:rsidP="00E42250">
            <w:pPr>
              <w:jc w:val="both"/>
              <w:rPr>
                <w:sz w:val="28"/>
                <w:szCs w:val="28"/>
              </w:rPr>
            </w:pPr>
          </w:p>
          <w:p w:rsidR="00E42250" w:rsidRDefault="00E42250" w:rsidP="00E42250">
            <w:pPr>
              <w:jc w:val="both"/>
              <w:rPr>
                <w:sz w:val="28"/>
                <w:szCs w:val="28"/>
              </w:rPr>
            </w:pPr>
          </w:p>
          <w:p w:rsidR="00E42250" w:rsidRPr="00AF4D59" w:rsidRDefault="00E42250" w:rsidP="00E42250">
            <w:pPr>
              <w:jc w:val="both"/>
              <w:rPr>
                <w:sz w:val="28"/>
                <w:szCs w:val="28"/>
              </w:rPr>
            </w:pPr>
          </w:p>
          <w:p w:rsidR="005A0832" w:rsidRPr="00AF4D59" w:rsidRDefault="005A0832" w:rsidP="00AF4D59">
            <w:pPr>
              <w:jc w:val="center"/>
              <w:rPr>
                <w:sz w:val="28"/>
                <w:szCs w:val="28"/>
              </w:rPr>
            </w:pPr>
          </w:p>
          <w:p w:rsidR="00327DEE" w:rsidRPr="00AF4D59" w:rsidRDefault="00327DEE" w:rsidP="00AF4D59">
            <w:pPr>
              <w:jc w:val="center"/>
              <w:rPr>
                <w:sz w:val="28"/>
                <w:szCs w:val="28"/>
              </w:rPr>
            </w:pPr>
          </w:p>
        </w:tc>
      </w:tr>
      <w:tr w:rsidR="005A0832" w:rsidRPr="00AF4D59" w:rsidTr="00AF4D59">
        <w:tc>
          <w:tcPr>
            <w:tcW w:w="3408" w:type="dxa"/>
            <w:shd w:val="clear" w:color="auto" w:fill="auto"/>
          </w:tcPr>
          <w:p w:rsidR="005A0832" w:rsidRPr="00AF4D59" w:rsidRDefault="005A0832" w:rsidP="00AF4D59">
            <w:pPr>
              <w:jc w:val="center"/>
              <w:rPr>
                <w:b/>
                <w:sz w:val="28"/>
                <w:szCs w:val="28"/>
              </w:rPr>
            </w:pPr>
            <w:r w:rsidRPr="00AF4D59">
              <w:rPr>
                <w:b/>
                <w:sz w:val="28"/>
                <w:szCs w:val="28"/>
              </w:rPr>
              <w:t>Задачи программы</w:t>
            </w:r>
          </w:p>
        </w:tc>
        <w:tc>
          <w:tcPr>
            <w:tcW w:w="11000" w:type="dxa"/>
            <w:shd w:val="clear" w:color="auto" w:fill="auto"/>
          </w:tcPr>
          <w:p w:rsidR="00BC0070" w:rsidRPr="00AF4D59" w:rsidRDefault="00BC0070" w:rsidP="00AF4D59">
            <w:pPr>
              <w:numPr>
                <w:ilvl w:val="0"/>
                <w:numId w:val="4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AF4D59">
              <w:rPr>
                <w:iCs/>
                <w:color w:val="000000"/>
                <w:sz w:val="28"/>
                <w:szCs w:val="28"/>
              </w:rPr>
              <w:t xml:space="preserve">Совершенствование  </w:t>
            </w:r>
            <w:proofErr w:type="spellStart"/>
            <w:r w:rsidRPr="00AF4D59">
              <w:rPr>
                <w:iCs/>
                <w:color w:val="000000"/>
                <w:sz w:val="28"/>
                <w:szCs w:val="28"/>
              </w:rPr>
              <w:t>здоровьесберегающих</w:t>
            </w:r>
            <w:proofErr w:type="spellEnd"/>
            <w:r w:rsidRPr="00AF4D59">
              <w:rPr>
                <w:iCs/>
                <w:color w:val="000000"/>
                <w:sz w:val="28"/>
                <w:szCs w:val="28"/>
              </w:rPr>
              <w:t xml:space="preserve"> образовательных технологий, направленных на сохранение и укрепление здоровья детей. </w:t>
            </w:r>
            <w:r w:rsidRPr="00AF4D59">
              <w:rPr>
                <w:color w:val="000000"/>
                <w:sz w:val="28"/>
                <w:szCs w:val="28"/>
              </w:rPr>
              <w:t xml:space="preserve">Формирование здорового образа жизни детей </w:t>
            </w:r>
            <w:r w:rsidRPr="00AF4D59">
              <w:rPr>
                <w:color w:val="000000"/>
                <w:sz w:val="28"/>
                <w:szCs w:val="28"/>
              </w:rPr>
              <w:lastRenderedPageBreak/>
              <w:t>через  активное   взаимодействие  педагогов и родителей</w:t>
            </w:r>
          </w:p>
          <w:p w:rsidR="00BC0070" w:rsidRPr="00AF4D59" w:rsidRDefault="00BC0070" w:rsidP="00AF4D59">
            <w:pPr>
              <w:numPr>
                <w:ilvl w:val="0"/>
                <w:numId w:val="4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F4D59">
              <w:rPr>
                <w:sz w:val="28"/>
                <w:szCs w:val="28"/>
              </w:rPr>
              <w:t xml:space="preserve">Повышение эффективности </w:t>
            </w:r>
            <w:proofErr w:type="spellStart"/>
            <w:r w:rsidRPr="00AF4D59">
              <w:rPr>
                <w:sz w:val="28"/>
                <w:szCs w:val="28"/>
              </w:rPr>
              <w:t>воспитательно</w:t>
            </w:r>
            <w:proofErr w:type="spellEnd"/>
            <w:r w:rsidRPr="00AF4D59">
              <w:rPr>
                <w:sz w:val="28"/>
                <w:szCs w:val="28"/>
              </w:rPr>
              <w:t xml:space="preserve"> - образовательного  процесса   детей, улучшение качества оказываемых муниципаль</w:t>
            </w:r>
            <w:r w:rsidR="00861384">
              <w:rPr>
                <w:sz w:val="28"/>
                <w:szCs w:val="28"/>
              </w:rPr>
              <w:t>ных услуг с переходом на  ФГОС</w:t>
            </w:r>
          </w:p>
          <w:p w:rsidR="002D54BF" w:rsidRDefault="00402E1B" w:rsidP="002D54BF">
            <w:pPr>
              <w:spacing w:line="360" w:lineRule="auto"/>
              <w:jc w:val="both"/>
              <w:rPr>
                <w:bCs/>
                <w:iCs/>
                <w:lang w:val="tt-RU"/>
              </w:rPr>
            </w:pPr>
            <w:r>
              <w:rPr>
                <w:color w:val="000000"/>
                <w:sz w:val="28"/>
                <w:szCs w:val="28"/>
              </w:rPr>
              <w:t xml:space="preserve">       </w:t>
            </w:r>
            <w:proofErr w:type="gramStart"/>
            <w:r>
              <w:rPr>
                <w:color w:val="000000"/>
                <w:sz w:val="28"/>
                <w:szCs w:val="28"/>
              </w:rPr>
              <w:t>*</w:t>
            </w:r>
            <w:r w:rsidR="00BC0070" w:rsidRPr="00AF4D59">
              <w:rPr>
                <w:color w:val="000000"/>
                <w:sz w:val="28"/>
                <w:szCs w:val="28"/>
              </w:rPr>
              <w:t>В</w:t>
            </w:r>
            <w:r w:rsidR="00BC0070" w:rsidRPr="00AF4D59">
              <w:rPr>
                <w:sz w:val="28"/>
                <w:szCs w:val="28"/>
              </w:rPr>
              <w:t>недрение и  применение новых учебно-методических комплектов (методическое пособие по об</w:t>
            </w:r>
            <w:r w:rsidR="00487A28">
              <w:rPr>
                <w:sz w:val="28"/>
                <w:szCs w:val="28"/>
              </w:rPr>
              <w:t xml:space="preserve">учению  татарскому </w:t>
            </w:r>
            <w:r w:rsidR="00BC0070" w:rsidRPr="00AF4D59">
              <w:rPr>
                <w:sz w:val="28"/>
                <w:szCs w:val="28"/>
              </w:rPr>
              <w:t xml:space="preserve"> языку детей дошко</w:t>
            </w:r>
            <w:r w:rsidR="00487A28">
              <w:rPr>
                <w:sz w:val="28"/>
                <w:szCs w:val="28"/>
              </w:rPr>
              <w:t>льного возраста</w:t>
            </w:r>
            <w:r w:rsidR="002D54BF">
              <w:rPr>
                <w:bCs/>
                <w:iCs/>
              </w:rPr>
              <w:t xml:space="preserve"> Проект УМК по обучению русскоязычных детей татарскому языку состоит из трех частей:</w:t>
            </w:r>
            <w:proofErr w:type="gramEnd"/>
            <w:r w:rsidR="002D54BF">
              <w:rPr>
                <w:bCs/>
                <w:iCs/>
              </w:rPr>
              <w:t xml:space="preserve"> «</w:t>
            </w:r>
            <w:proofErr w:type="gramStart"/>
            <w:r w:rsidR="002D54BF">
              <w:rPr>
                <w:bCs/>
                <w:iCs/>
              </w:rPr>
              <w:t>Минем</w:t>
            </w:r>
            <w:proofErr w:type="gramEnd"/>
            <w:r w:rsidR="002D54BF">
              <w:rPr>
                <w:bCs/>
                <w:iCs/>
              </w:rPr>
              <w:t xml:space="preserve"> </w:t>
            </w:r>
            <w:r w:rsidR="002D54BF">
              <w:rPr>
                <w:bCs/>
                <w:iCs/>
                <w:lang w:val="tt-RU"/>
              </w:rPr>
              <w:t>өем</w:t>
            </w:r>
            <w:r w:rsidR="002D54BF">
              <w:rPr>
                <w:bCs/>
                <w:iCs/>
              </w:rPr>
              <w:t>» (для средней группы), «</w:t>
            </w:r>
            <w:r w:rsidR="002D54BF">
              <w:rPr>
                <w:bCs/>
                <w:iCs/>
                <w:lang w:val="tt-RU"/>
              </w:rPr>
              <w:t>Уйный-уйный үсәбез</w:t>
            </w:r>
            <w:r w:rsidR="002D54BF">
              <w:rPr>
                <w:bCs/>
                <w:iCs/>
              </w:rPr>
              <w:t>»</w:t>
            </w:r>
            <w:r w:rsidR="002D54BF">
              <w:rPr>
                <w:bCs/>
                <w:iCs/>
                <w:lang w:val="tt-RU"/>
              </w:rPr>
              <w:t xml:space="preserve"> (для старшей группы),  </w:t>
            </w:r>
            <w:r w:rsidR="002D54BF">
              <w:rPr>
                <w:bCs/>
                <w:iCs/>
              </w:rPr>
              <w:t xml:space="preserve">«Без </w:t>
            </w:r>
            <w:proofErr w:type="spellStart"/>
            <w:r w:rsidR="002D54BF">
              <w:rPr>
                <w:bCs/>
                <w:iCs/>
              </w:rPr>
              <w:t>инде</w:t>
            </w:r>
            <w:proofErr w:type="spellEnd"/>
            <w:r w:rsidR="002D54BF">
              <w:rPr>
                <w:bCs/>
                <w:iCs/>
                <w:lang w:val="tt-RU"/>
              </w:rPr>
              <w:t xml:space="preserve"> зурлар, мәктәпкә илтә юллар</w:t>
            </w:r>
            <w:r w:rsidR="002D54BF">
              <w:rPr>
                <w:bCs/>
                <w:iCs/>
              </w:rPr>
              <w:t>»</w:t>
            </w:r>
            <w:r w:rsidR="002D54BF">
              <w:rPr>
                <w:bCs/>
                <w:iCs/>
                <w:lang w:val="tt-RU"/>
              </w:rPr>
              <w:t xml:space="preserve"> (подготовительной к школе группы).</w:t>
            </w:r>
          </w:p>
          <w:p w:rsidR="004847CC" w:rsidRPr="00FC6B28" w:rsidRDefault="004847CC" w:rsidP="00AF4D59">
            <w:pPr>
              <w:numPr>
                <w:ilvl w:val="0"/>
                <w:numId w:val="44"/>
              </w:numPr>
              <w:shd w:val="clear" w:color="auto" w:fill="FFFFFF"/>
              <w:autoSpaceDE w:val="0"/>
              <w:autoSpaceDN w:val="0"/>
              <w:adjustRightInd w:val="0"/>
            </w:pPr>
            <w:r w:rsidRPr="00AF4D59">
              <w:rPr>
                <w:color w:val="000000"/>
                <w:sz w:val="28"/>
                <w:szCs w:val="28"/>
              </w:rPr>
              <w:t>Внедрение и применение новых учебно-методических комплексов</w:t>
            </w:r>
            <w:proofErr w:type="gramStart"/>
            <w:r w:rsidRPr="00AF4D59">
              <w:rPr>
                <w:color w:val="000000"/>
                <w:sz w:val="28"/>
                <w:szCs w:val="28"/>
              </w:rPr>
              <w:t xml:space="preserve"> </w:t>
            </w:r>
            <w:r w:rsidR="00861384">
              <w:rPr>
                <w:color w:val="000000"/>
                <w:sz w:val="28"/>
                <w:szCs w:val="28"/>
              </w:rPr>
              <w:t>.</w:t>
            </w:r>
            <w:proofErr w:type="gramEnd"/>
          </w:p>
          <w:p w:rsidR="00BC0070" w:rsidRPr="00FC6B28" w:rsidRDefault="00BC0070" w:rsidP="00AF4D59">
            <w:pPr>
              <w:numPr>
                <w:ilvl w:val="0"/>
                <w:numId w:val="44"/>
              </w:numPr>
              <w:shd w:val="clear" w:color="auto" w:fill="FFFFFF"/>
              <w:autoSpaceDE w:val="0"/>
              <w:autoSpaceDN w:val="0"/>
              <w:adjustRightInd w:val="0"/>
            </w:pPr>
            <w:r w:rsidRPr="00AF4D59">
              <w:rPr>
                <w:iCs/>
                <w:color w:val="000000"/>
                <w:sz w:val="28"/>
                <w:szCs w:val="28"/>
              </w:rPr>
              <w:t xml:space="preserve">Внедрение и совершенствование  работы </w:t>
            </w:r>
            <w:r w:rsidRPr="00AF4D59">
              <w:rPr>
                <w:sz w:val="28"/>
                <w:szCs w:val="28"/>
              </w:rPr>
              <w:t>единого информационно -  развивающего пространства.</w:t>
            </w:r>
            <w:r w:rsidRPr="00AF4D59">
              <w:rPr>
                <w:iCs/>
                <w:color w:val="000000"/>
                <w:sz w:val="28"/>
                <w:szCs w:val="28"/>
              </w:rPr>
              <w:t xml:space="preserve"> </w:t>
            </w:r>
          </w:p>
          <w:p w:rsidR="004847CC" w:rsidRPr="00FC6B28" w:rsidRDefault="004847CC" w:rsidP="00AF4D59">
            <w:pPr>
              <w:numPr>
                <w:ilvl w:val="0"/>
                <w:numId w:val="44"/>
              </w:numPr>
              <w:shd w:val="clear" w:color="auto" w:fill="FFFFFF"/>
              <w:autoSpaceDE w:val="0"/>
              <w:autoSpaceDN w:val="0"/>
              <w:adjustRightInd w:val="0"/>
            </w:pPr>
            <w:r w:rsidRPr="00AF4D59">
              <w:rPr>
                <w:iCs/>
                <w:color w:val="000000"/>
                <w:sz w:val="28"/>
                <w:szCs w:val="28"/>
              </w:rPr>
              <w:t>Активизация  работы  с молодыми кадрами</w:t>
            </w:r>
          </w:p>
          <w:p w:rsidR="005A0832" w:rsidRPr="00AF4D59" w:rsidRDefault="005A0832" w:rsidP="004847CC">
            <w:pPr>
              <w:rPr>
                <w:sz w:val="28"/>
                <w:szCs w:val="28"/>
              </w:rPr>
            </w:pPr>
          </w:p>
        </w:tc>
      </w:tr>
      <w:tr w:rsidR="005A0832" w:rsidRPr="00AF4D59" w:rsidTr="00AF4D59">
        <w:tc>
          <w:tcPr>
            <w:tcW w:w="3408" w:type="dxa"/>
            <w:shd w:val="clear" w:color="auto" w:fill="auto"/>
          </w:tcPr>
          <w:p w:rsidR="005A0832" w:rsidRPr="00AF4D59" w:rsidRDefault="005A0832" w:rsidP="00AF4D59">
            <w:pPr>
              <w:jc w:val="center"/>
              <w:rPr>
                <w:b/>
                <w:sz w:val="28"/>
                <w:szCs w:val="28"/>
              </w:rPr>
            </w:pPr>
            <w:r w:rsidRPr="00AF4D59">
              <w:rPr>
                <w:b/>
                <w:sz w:val="28"/>
                <w:szCs w:val="28"/>
              </w:rPr>
              <w:lastRenderedPageBreak/>
              <w:t>Исполнители плана действий</w:t>
            </w:r>
          </w:p>
        </w:tc>
        <w:tc>
          <w:tcPr>
            <w:tcW w:w="11000" w:type="dxa"/>
            <w:shd w:val="clear" w:color="auto" w:fill="auto"/>
          </w:tcPr>
          <w:p w:rsidR="005A0832" w:rsidRPr="00AF4D59" w:rsidRDefault="00BC0070" w:rsidP="00AF4D59">
            <w:pPr>
              <w:jc w:val="center"/>
              <w:rPr>
                <w:sz w:val="28"/>
                <w:szCs w:val="28"/>
              </w:rPr>
            </w:pPr>
            <w:r w:rsidRPr="00AF4D59">
              <w:rPr>
                <w:sz w:val="28"/>
                <w:szCs w:val="28"/>
              </w:rPr>
              <w:t>З</w:t>
            </w:r>
            <w:r w:rsidR="002D54BF">
              <w:rPr>
                <w:sz w:val="28"/>
                <w:szCs w:val="28"/>
              </w:rPr>
              <w:t xml:space="preserve">аведующая, воспитатель, </w:t>
            </w:r>
            <w:r w:rsidRPr="00AF4D59">
              <w:rPr>
                <w:sz w:val="28"/>
                <w:szCs w:val="28"/>
              </w:rPr>
              <w:t xml:space="preserve"> коллектив детского с</w:t>
            </w:r>
            <w:r w:rsidR="002D54BF">
              <w:rPr>
                <w:sz w:val="28"/>
                <w:szCs w:val="28"/>
              </w:rPr>
              <w:t>ада, родительская комитет</w:t>
            </w:r>
          </w:p>
        </w:tc>
      </w:tr>
    </w:tbl>
    <w:p w:rsidR="00FF5032" w:rsidRPr="000D0D8E" w:rsidRDefault="00FF5032" w:rsidP="000D0D8E">
      <w:pPr>
        <w:shd w:val="clear" w:color="auto" w:fill="FFFFFF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4A6A33" w:rsidRDefault="004A6A33" w:rsidP="000D0D8E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color w:val="000000"/>
          <w:sz w:val="32"/>
          <w:szCs w:val="32"/>
        </w:rPr>
      </w:pPr>
    </w:p>
    <w:p w:rsidR="00C3747E" w:rsidRDefault="00C3747E" w:rsidP="000D0D8E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color w:val="000000"/>
          <w:sz w:val="32"/>
          <w:szCs w:val="32"/>
        </w:rPr>
      </w:pPr>
    </w:p>
    <w:p w:rsidR="00C3747E" w:rsidRDefault="00C3747E" w:rsidP="000D0D8E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color w:val="000000"/>
          <w:sz w:val="32"/>
          <w:szCs w:val="32"/>
        </w:rPr>
      </w:pPr>
    </w:p>
    <w:p w:rsidR="00C3747E" w:rsidRDefault="00C3747E" w:rsidP="000D0D8E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color w:val="000000"/>
          <w:sz w:val="32"/>
          <w:szCs w:val="32"/>
        </w:rPr>
      </w:pPr>
    </w:p>
    <w:p w:rsidR="00861384" w:rsidRDefault="00861384" w:rsidP="000D0D8E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color w:val="000000"/>
          <w:sz w:val="32"/>
          <w:szCs w:val="32"/>
        </w:rPr>
      </w:pPr>
    </w:p>
    <w:p w:rsidR="00C3747E" w:rsidRDefault="00C3747E" w:rsidP="000D0D8E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color w:val="000000"/>
          <w:sz w:val="32"/>
          <w:szCs w:val="32"/>
        </w:rPr>
      </w:pPr>
    </w:p>
    <w:p w:rsidR="00C3747E" w:rsidRDefault="00C3747E" w:rsidP="00327DEE">
      <w:pPr>
        <w:shd w:val="clear" w:color="auto" w:fill="FFFFFF"/>
        <w:autoSpaceDE w:val="0"/>
        <w:autoSpaceDN w:val="0"/>
        <w:adjustRightInd w:val="0"/>
        <w:rPr>
          <w:b/>
          <w:iCs/>
          <w:color w:val="000000"/>
          <w:sz w:val="32"/>
          <w:szCs w:val="32"/>
        </w:rPr>
      </w:pPr>
    </w:p>
    <w:p w:rsidR="00327DEE" w:rsidRDefault="00327DEE" w:rsidP="00327DEE">
      <w:pPr>
        <w:shd w:val="clear" w:color="auto" w:fill="FFFFFF"/>
        <w:autoSpaceDE w:val="0"/>
        <w:autoSpaceDN w:val="0"/>
        <w:adjustRightInd w:val="0"/>
        <w:rPr>
          <w:b/>
          <w:iCs/>
          <w:color w:val="000000"/>
          <w:sz w:val="32"/>
          <w:szCs w:val="32"/>
        </w:rPr>
      </w:pPr>
    </w:p>
    <w:p w:rsidR="00C3747E" w:rsidRDefault="00C3747E" w:rsidP="000D0D8E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color w:val="000000"/>
          <w:sz w:val="32"/>
          <w:szCs w:val="32"/>
        </w:rPr>
      </w:pPr>
    </w:p>
    <w:p w:rsidR="00BC0070" w:rsidRPr="000D0D8E" w:rsidRDefault="00A17601" w:rsidP="000D0D8E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color w:val="000000"/>
          <w:sz w:val="32"/>
          <w:szCs w:val="32"/>
        </w:rPr>
      </w:pPr>
      <w:r w:rsidRPr="000D0D8E">
        <w:rPr>
          <w:b/>
          <w:iCs/>
          <w:color w:val="000000"/>
          <w:sz w:val="32"/>
          <w:szCs w:val="32"/>
        </w:rPr>
        <w:t>Информационная справка</w:t>
      </w:r>
    </w:p>
    <w:p w:rsidR="00A17601" w:rsidRPr="000D0D8E" w:rsidRDefault="00A17601" w:rsidP="00FF5032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  <w:r w:rsidRPr="000D0D8E">
        <w:rPr>
          <w:b/>
          <w:iCs/>
          <w:color w:val="000000"/>
          <w:sz w:val="28"/>
          <w:szCs w:val="28"/>
        </w:rPr>
        <w:t>Статус:</w:t>
      </w:r>
      <w:r w:rsidRPr="000D0D8E">
        <w:rPr>
          <w:iCs/>
          <w:color w:val="000000"/>
          <w:sz w:val="28"/>
          <w:szCs w:val="28"/>
        </w:rPr>
        <w:t xml:space="preserve"> </w:t>
      </w:r>
      <w:r w:rsidR="000D0D8E">
        <w:rPr>
          <w:iCs/>
          <w:color w:val="000000"/>
          <w:sz w:val="28"/>
          <w:szCs w:val="28"/>
        </w:rPr>
        <w:t>М</w:t>
      </w:r>
      <w:r w:rsidRPr="000D0D8E">
        <w:rPr>
          <w:iCs/>
          <w:color w:val="000000"/>
          <w:sz w:val="28"/>
          <w:szCs w:val="28"/>
        </w:rPr>
        <w:t>униципальное бюджетное</w:t>
      </w:r>
      <w:r w:rsidR="006F62A1">
        <w:rPr>
          <w:iCs/>
          <w:color w:val="000000"/>
          <w:sz w:val="28"/>
          <w:szCs w:val="28"/>
        </w:rPr>
        <w:t xml:space="preserve"> дошкольное </w:t>
      </w:r>
      <w:r w:rsidRPr="000D0D8E">
        <w:rPr>
          <w:iCs/>
          <w:color w:val="000000"/>
          <w:sz w:val="28"/>
          <w:szCs w:val="28"/>
        </w:rPr>
        <w:t xml:space="preserve"> о</w:t>
      </w:r>
      <w:r w:rsidR="006F62A1">
        <w:rPr>
          <w:iCs/>
          <w:color w:val="000000"/>
          <w:sz w:val="28"/>
          <w:szCs w:val="28"/>
        </w:rPr>
        <w:t xml:space="preserve">бразовательное учреждение </w:t>
      </w:r>
      <w:proofErr w:type="gramStart"/>
      <w:r w:rsidR="006F62A1">
        <w:rPr>
          <w:iCs/>
          <w:color w:val="000000"/>
          <w:sz w:val="28"/>
          <w:szCs w:val="28"/>
        </w:rPr>
        <w:t>для</w:t>
      </w:r>
      <w:proofErr w:type="gramEnd"/>
      <w:r w:rsidR="006F62A1">
        <w:rPr>
          <w:iCs/>
          <w:color w:val="000000"/>
          <w:sz w:val="28"/>
          <w:szCs w:val="28"/>
        </w:rPr>
        <w:t xml:space="preserve">  «</w:t>
      </w:r>
      <w:proofErr w:type="gramStart"/>
      <w:r w:rsidR="006F62A1">
        <w:rPr>
          <w:iCs/>
          <w:color w:val="000000"/>
          <w:sz w:val="28"/>
          <w:szCs w:val="28"/>
        </w:rPr>
        <w:t>Детский</w:t>
      </w:r>
      <w:proofErr w:type="gramEnd"/>
      <w:r w:rsidR="006F62A1">
        <w:rPr>
          <w:iCs/>
          <w:color w:val="000000"/>
          <w:sz w:val="28"/>
          <w:szCs w:val="28"/>
        </w:rPr>
        <w:t xml:space="preserve"> сад «Алёнушка»  села Теньки» </w:t>
      </w:r>
      <w:proofErr w:type="spellStart"/>
      <w:r w:rsidR="006F62A1">
        <w:rPr>
          <w:iCs/>
          <w:color w:val="000000"/>
          <w:sz w:val="28"/>
          <w:szCs w:val="28"/>
        </w:rPr>
        <w:t>Теньковского</w:t>
      </w:r>
      <w:proofErr w:type="spellEnd"/>
      <w:r w:rsidR="006F62A1">
        <w:rPr>
          <w:iCs/>
          <w:color w:val="000000"/>
          <w:sz w:val="28"/>
          <w:szCs w:val="28"/>
        </w:rPr>
        <w:t xml:space="preserve"> </w:t>
      </w:r>
      <w:r w:rsidRPr="000D0D8E">
        <w:rPr>
          <w:iCs/>
          <w:color w:val="000000"/>
          <w:sz w:val="28"/>
          <w:szCs w:val="28"/>
        </w:rPr>
        <w:t xml:space="preserve"> сельского поселения Камско-</w:t>
      </w:r>
      <w:proofErr w:type="spellStart"/>
      <w:r w:rsidRPr="000D0D8E">
        <w:rPr>
          <w:iCs/>
          <w:color w:val="000000"/>
          <w:sz w:val="28"/>
          <w:szCs w:val="28"/>
        </w:rPr>
        <w:t>Устьинского</w:t>
      </w:r>
      <w:proofErr w:type="spellEnd"/>
      <w:r w:rsidRPr="000D0D8E">
        <w:rPr>
          <w:iCs/>
          <w:color w:val="000000"/>
          <w:sz w:val="28"/>
          <w:szCs w:val="28"/>
        </w:rPr>
        <w:t xml:space="preserve"> муниципального района Республики Татарстан</w:t>
      </w:r>
    </w:p>
    <w:p w:rsidR="006F62A1" w:rsidRPr="000D0D8E" w:rsidRDefault="006F62A1" w:rsidP="006F62A1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В 2014</w:t>
      </w:r>
      <w:r w:rsidR="000D0D8E" w:rsidRPr="000D0D8E">
        <w:rPr>
          <w:b/>
          <w:iCs/>
          <w:color w:val="000000"/>
          <w:sz w:val="28"/>
          <w:szCs w:val="28"/>
        </w:rPr>
        <w:t xml:space="preserve"> году</w:t>
      </w:r>
      <w:r w:rsidR="000D0D8E">
        <w:rPr>
          <w:i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</w:rPr>
        <w:t>М</w:t>
      </w:r>
      <w:r w:rsidRPr="000D0D8E">
        <w:rPr>
          <w:iCs/>
          <w:color w:val="000000"/>
          <w:sz w:val="28"/>
          <w:szCs w:val="28"/>
        </w:rPr>
        <w:t>униципальное бюджетное</w:t>
      </w:r>
      <w:r>
        <w:rPr>
          <w:iCs/>
          <w:color w:val="000000"/>
          <w:sz w:val="28"/>
          <w:szCs w:val="28"/>
        </w:rPr>
        <w:t xml:space="preserve"> дошкольное </w:t>
      </w:r>
      <w:r w:rsidRPr="000D0D8E">
        <w:rPr>
          <w:iCs/>
          <w:color w:val="000000"/>
          <w:sz w:val="28"/>
          <w:szCs w:val="28"/>
        </w:rPr>
        <w:t xml:space="preserve"> о</w:t>
      </w:r>
      <w:r>
        <w:rPr>
          <w:iCs/>
          <w:color w:val="000000"/>
          <w:sz w:val="28"/>
          <w:szCs w:val="28"/>
        </w:rPr>
        <w:t xml:space="preserve">бразовательное учреждение  «Детский сад «Алёнушка»  села Теньки» </w:t>
      </w:r>
      <w:proofErr w:type="spellStart"/>
      <w:r>
        <w:rPr>
          <w:iCs/>
          <w:color w:val="000000"/>
          <w:sz w:val="28"/>
          <w:szCs w:val="28"/>
        </w:rPr>
        <w:t>Теньковского</w:t>
      </w:r>
      <w:proofErr w:type="spellEnd"/>
      <w:r>
        <w:rPr>
          <w:iCs/>
          <w:color w:val="000000"/>
          <w:sz w:val="28"/>
          <w:szCs w:val="28"/>
        </w:rPr>
        <w:t xml:space="preserve"> </w:t>
      </w:r>
      <w:r w:rsidRPr="000D0D8E">
        <w:rPr>
          <w:iCs/>
          <w:color w:val="000000"/>
          <w:sz w:val="28"/>
          <w:szCs w:val="28"/>
        </w:rPr>
        <w:t xml:space="preserve"> сельского поселения Камско-</w:t>
      </w:r>
      <w:proofErr w:type="spellStart"/>
      <w:r w:rsidRPr="000D0D8E">
        <w:rPr>
          <w:iCs/>
          <w:color w:val="000000"/>
          <w:sz w:val="28"/>
          <w:szCs w:val="28"/>
        </w:rPr>
        <w:t>Устьинского</w:t>
      </w:r>
      <w:proofErr w:type="spellEnd"/>
      <w:r w:rsidRPr="000D0D8E">
        <w:rPr>
          <w:iCs/>
          <w:color w:val="000000"/>
          <w:sz w:val="28"/>
          <w:szCs w:val="28"/>
        </w:rPr>
        <w:t xml:space="preserve"> муниципального района Республики Татарстан</w:t>
      </w:r>
      <w:r>
        <w:rPr>
          <w:iCs/>
          <w:color w:val="000000"/>
          <w:sz w:val="28"/>
          <w:szCs w:val="28"/>
        </w:rPr>
        <w:t xml:space="preserve"> переселялись  нова построенный детский сад</w:t>
      </w:r>
      <w:proofErr w:type="gramStart"/>
      <w:r>
        <w:rPr>
          <w:iCs/>
          <w:color w:val="000000"/>
          <w:sz w:val="28"/>
          <w:szCs w:val="28"/>
        </w:rPr>
        <w:t xml:space="preserve"> .</w:t>
      </w:r>
      <w:proofErr w:type="gramEnd"/>
    </w:p>
    <w:p w:rsidR="000D0D8E" w:rsidRPr="000D0D8E" w:rsidRDefault="000D0D8E" w:rsidP="000D0D8E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  <w:r w:rsidRPr="000D0D8E">
        <w:rPr>
          <w:b/>
          <w:iCs/>
          <w:color w:val="000000"/>
          <w:sz w:val="28"/>
          <w:szCs w:val="28"/>
        </w:rPr>
        <w:t>Юридический адрес:</w:t>
      </w:r>
      <w:r>
        <w:rPr>
          <w:b/>
          <w:iCs/>
          <w:color w:val="000000"/>
          <w:sz w:val="28"/>
          <w:szCs w:val="28"/>
        </w:rPr>
        <w:t xml:space="preserve"> </w:t>
      </w:r>
      <w:r w:rsidR="006F62A1">
        <w:rPr>
          <w:iCs/>
          <w:color w:val="000000"/>
          <w:sz w:val="28"/>
          <w:szCs w:val="28"/>
        </w:rPr>
        <w:t>422824</w:t>
      </w:r>
      <w:r w:rsidRPr="000D0D8E">
        <w:rPr>
          <w:iCs/>
          <w:color w:val="000000"/>
          <w:sz w:val="28"/>
          <w:szCs w:val="28"/>
        </w:rPr>
        <w:t>, Республика Татарстан,  Камско-</w:t>
      </w:r>
      <w:proofErr w:type="spellStart"/>
      <w:r w:rsidRPr="000D0D8E">
        <w:rPr>
          <w:iCs/>
          <w:color w:val="000000"/>
          <w:sz w:val="28"/>
          <w:szCs w:val="28"/>
        </w:rPr>
        <w:t>Устьинский</w:t>
      </w:r>
      <w:proofErr w:type="spellEnd"/>
      <w:r w:rsidRPr="000D0D8E">
        <w:rPr>
          <w:iCs/>
          <w:color w:val="000000"/>
          <w:sz w:val="28"/>
          <w:szCs w:val="28"/>
        </w:rPr>
        <w:t xml:space="preserve"> муниципальный район, село</w:t>
      </w:r>
      <w:r w:rsidR="006F62A1">
        <w:rPr>
          <w:iCs/>
          <w:color w:val="000000"/>
          <w:sz w:val="28"/>
          <w:szCs w:val="28"/>
        </w:rPr>
        <w:t xml:space="preserve"> Теньки ул. 2-я Октябрьская, </w:t>
      </w:r>
      <w:r w:rsidRPr="000D0D8E">
        <w:rPr>
          <w:iCs/>
          <w:color w:val="000000"/>
          <w:sz w:val="28"/>
          <w:szCs w:val="28"/>
        </w:rPr>
        <w:t xml:space="preserve"> дом 6</w:t>
      </w:r>
      <w:r w:rsidR="006F62A1">
        <w:rPr>
          <w:iCs/>
          <w:color w:val="000000"/>
          <w:sz w:val="28"/>
          <w:szCs w:val="28"/>
        </w:rPr>
        <w:t>2</w:t>
      </w:r>
      <w:r w:rsidRPr="000D0D8E">
        <w:rPr>
          <w:iCs/>
          <w:color w:val="000000"/>
          <w:sz w:val="28"/>
          <w:szCs w:val="28"/>
        </w:rPr>
        <w:t>.</w:t>
      </w:r>
    </w:p>
    <w:p w:rsidR="000D0D8E" w:rsidRDefault="000D0D8E" w:rsidP="000D0D8E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  <w:r w:rsidRPr="005532E8">
        <w:rPr>
          <w:b/>
          <w:iCs/>
          <w:color w:val="000000"/>
          <w:sz w:val="28"/>
          <w:szCs w:val="28"/>
        </w:rPr>
        <w:t>Телефон:</w:t>
      </w:r>
      <w:r w:rsidR="006F62A1">
        <w:rPr>
          <w:iCs/>
          <w:color w:val="000000"/>
          <w:sz w:val="28"/>
          <w:szCs w:val="28"/>
        </w:rPr>
        <w:t xml:space="preserve"> (8-843-77) 3-132-16</w:t>
      </w:r>
    </w:p>
    <w:p w:rsidR="00BA185F" w:rsidRPr="00F61682" w:rsidRDefault="000D0D8E" w:rsidP="00BA185F">
      <w:pPr>
        <w:rPr>
          <w:lang w:val="en-US"/>
        </w:rPr>
      </w:pPr>
      <w:proofErr w:type="gramStart"/>
      <w:r w:rsidRPr="005532E8">
        <w:rPr>
          <w:b/>
          <w:iCs/>
          <w:color w:val="000000"/>
          <w:sz w:val="28"/>
          <w:szCs w:val="28"/>
        </w:rPr>
        <w:t>Е</w:t>
      </w:r>
      <w:proofErr w:type="gramEnd"/>
      <w:r w:rsidRPr="00F61682">
        <w:rPr>
          <w:b/>
          <w:iCs/>
          <w:color w:val="000000"/>
          <w:sz w:val="28"/>
          <w:szCs w:val="28"/>
          <w:lang w:val="en-US"/>
        </w:rPr>
        <w:t>-</w:t>
      </w:r>
      <w:r w:rsidRPr="005532E8">
        <w:rPr>
          <w:b/>
          <w:iCs/>
          <w:color w:val="000000"/>
          <w:sz w:val="28"/>
          <w:szCs w:val="28"/>
          <w:lang w:val="en-US"/>
        </w:rPr>
        <w:t>mail</w:t>
      </w:r>
      <w:r w:rsidRPr="00F61682">
        <w:rPr>
          <w:iCs/>
          <w:color w:val="000000"/>
          <w:sz w:val="28"/>
          <w:szCs w:val="28"/>
          <w:lang w:val="en-US"/>
        </w:rPr>
        <w:t xml:space="preserve"> </w:t>
      </w:r>
      <w:r w:rsidR="00BA185F" w:rsidRPr="00F61682">
        <w:rPr>
          <w:lang w:val="en-US"/>
        </w:rPr>
        <w:t>ismegul-gubaidullina@mail.ru</w:t>
      </w:r>
    </w:p>
    <w:p w:rsidR="000D0D8E" w:rsidRPr="00F61682" w:rsidRDefault="000D0D8E" w:rsidP="000D0D8E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28"/>
          <w:szCs w:val="28"/>
          <w:lang w:val="en-US"/>
        </w:rPr>
      </w:pPr>
    </w:p>
    <w:p w:rsidR="000D0D8E" w:rsidRDefault="000D0D8E" w:rsidP="000D0D8E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  <w:r w:rsidRPr="005532E8">
        <w:rPr>
          <w:b/>
          <w:iCs/>
          <w:color w:val="000000"/>
          <w:sz w:val="28"/>
          <w:szCs w:val="28"/>
        </w:rPr>
        <w:t>Учредитель:</w:t>
      </w:r>
      <w:r>
        <w:rPr>
          <w:iCs/>
          <w:color w:val="000000"/>
          <w:sz w:val="28"/>
          <w:szCs w:val="28"/>
        </w:rPr>
        <w:t xml:space="preserve"> Исполнительный комитет </w:t>
      </w:r>
      <w:r w:rsidR="005532E8">
        <w:rPr>
          <w:iCs/>
          <w:color w:val="000000"/>
          <w:sz w:val="28"/>
          <w:szCs w:val="28"/>
        </w:rPr>
        <w:t>Камско-</w:t>
      </w:r>
      <w:proofErr w:type="spellStart"/>
      <w:r w:rsidR="005532E8">
        <w:rPr>
          <w:iCs/>
          <w:color w:val="000000"/>
          <w:sz w:val="28"/>
          <w:szCs w:val="28"/>
        </w:rPr>
        <w:t>Уст</w:t>
      </w:r>
      <w:r w:rsidR="00327DEE">
        <w:rPr>
          <w:iCs/>
          <w:color w:val="000000"/>
          <w:sz w:val="28"/>
          <w:szCs w:val="28"/>
        </w:rPr>
        <w:t>ьинского</w:t>
      </w:r>
      <w:proofErr w:type="spellEnd"/>
      <w:r w:rsidR="00327DEE">
        <w:rPr>
          <w:iCs/>
          <w:color w:val="000000"/>
          <w:sz w:val="28"/>
          <w:szCs w:val="28"/>
        </w:rPr>
        <w:t xml:space="preserve"> муниципального  района РТ</w:t>
      </w:r>
    </w:p>
    <w:p w:rsidR="005532E8" w:rsidRDefault="005532E8" w:rsidP="000D0D8E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  <w:r w:rsidRPr="005532E8">
        <w:rPr>
          <w:b/>
          <w:iCs/>
          <w:color w:val="000000"/>
          <w:sz w:val="28"/>
          <w:szCs w:val="28"/>
        </w:rPr>
        <w:t>Лицензия на образовательную деятельность:</w:t>
      </w:r>
      <w:r w:rsidR="00BA185F">
        <w:rPr>
          <w:iCs/>
          <w:color w:val="000000"/>
          <w:sz w:val="28"/>
          <w:szCs w:val="28"/>
        </w:rPr>
        <w:t xml:space="preserve"> Серия 16 Л01 № 0002444, регистрационный номер 6643 от 08.06.2015 </w:t>
      </w:r>
      <w:r>
        <w:rPr>
          <w:iCs/>
          <w:color w:val="000000"/>
          <w:sz w:val="28"/>
          <w:szCs w:val="28"/>
        </w:rPr>
        <w:t xml:space="preserve"> года, выдана Министерством образования и Науки РТ.</w:t>
      </w:r>
    </w:p>
    <w:p w:rsidR="005532E8" w:rsidRPr="00803A1A" w:rsidRDefault="005532E8" w:rsidP="000D0D8E">
      <w:pPr>
        <w:shd w:val="clear" w:color="auto" w:fill="FFFFFF"/>
        <w:autoSpaceDE w:val="0"/>
        <w:autoSpaceDN w:val="0"/>
        <w:adjustRightInd w:val="0"/>
        <w:jc w:val="both"/>
        <w:rPr>
          <w:b/>
          <w:iCs/>
          <w:color w:val="000000"/>
          <w:sz w:val="28"/>
          <w:szCs w:val="28"/>
        </w:rPr>
      </w:pPr>
      <w:r w:rsidRPr="00803A1A">
        <w:rPr>
          <w:b/>
          <w:iCs/>
          <w:color w:val="000000"/>
          <w:sz w:val="28"/>
          <w:szCs w:val="28"/>
        </w:rPr>
        <w:t>Управляющая система:</w:t>
      </w:r>
    </w:p>
    <w:p w:rsidR="005532E8" w:rsidRDefault="005532E8" w:rsidP="000D0D8E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  <w:r w:rsidRPr="00803A1A">
        <w:rPr>
          <w:b/>
          <w:iCs/>
          <w:color w:val="000000"/>
          <w:sz w:val="28"/>
          <w:szCs w:val="28"/>
        </w:rPr>
        <w:lastRenderedPageBreak/>
        <w:t>Заведующий:</w:t>
      </w:r>
      <w:r w:rsidR="003018F6">
        <w:rPr>
          <w:iCs/>
          <w:color w:val="000000"/>
          <w:sz w:val="28"/>
          <w:szCs w:val="28"/>
        </w:rPr>
        <w:t xml:space="preserve"> Губайдуллина </w:t>
      </w:r>
      <w:proofErr w:type="spellStart"/>
      <w:r w:rsidR="003018F6">
        <w:rPr>
          <w:iCs/>
          <w:color w:val="000000"/>
          <w:sz w:val="28"/>
          <w:szCs w:val="28"/>
        </w:rPr>
        <w:t>Исмегуль</w:t>
      </w:r>
      <w:proofErr w:type="spellEnd"/>
      <w:r w:rsidR="003018F6">
        <w:rPr>
          <w:iCs/>
          <w:color w:val="000000"/>
          <w:sz w:val="28"/>
          <w:szCs w:val="28"/>
        </w:rPr>
        <w:t xml:space="preserve"> </w:t>
      </w:r>
      <w:proofErr w:type="spellStart"/>
      <w:r w:rsidR="003018F6">
        <w:rPr>
          <w:iCs/>
          <w:color w:val="000000"/>
          <w:sz w:val="28"/>
          <w:szCs w:val="28"/>
        </w:rPr>
        <w:t>Хазимовна</w:t>
      </w:r>
      <w:proofErr w:type="spellEnd"/>
    </w:p>
    <w:p w:rsidR="00803A1A" w:rsidRPr="003018F6" w:rsidRDefault="003018F6" w:rsidP="000D0D8E">
      <w:pPr>
        <w:shd w:val="clear" w:color="auto" w:fill="FFFFFF"/>
        <w:autoSpaceDE w:val="0"/>
        <w:autoSpaceDN w:val="0"/>
        <w:adjustRightInd w:val="0"/>
        <w:jc w:val="both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Педагогический состав:</w:t>
      </w:r>
    </w:p>
    <w:p w:rsidR="00803A1A" w:rsidRDefault="00803A1A" w:rsidP="000D0D8E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  <w:r w:rsidRPr="00803A1A">
        <w:rPr>
          <w:b/>
          <w:iCs/>
          <w:color w:val="000000"/>
          <w:sz w:val="28"/>
          <w:szCs w:val="28"/>
        </w:rPr>
        <w:t>- Воспитатель:</w:t>
      </w:r>
      <w:r w:rsidR="003018F6">
        <w:rPr>
          <w:iCs/>
          <w:color w:val="000000"/>
          <w:sz w:val="28"/>
          <w:szCs w:val="28"/>
        </w:rPr>
        <w:t xml:space="preserve">  </w:t>
      </w:r>
      <w:proofErr w:type="spellStart"/>
      <w:r w:rsidR="003018F6">
        <w:rPr>
          <w:iCs/>
          <w:color w:val="000000"/>
          <w:sz w:val="28"/>
          <w:szCs w:val="28"/>
        </w:rPr>
        <w:t>Непряхина</w:t>
      </w:r>
      <w:proofErr w:type="spellEnd"/>
      <w:r w:rsidR="003018F6">
        <w:rPr>
          <w:iCs/>
          <w:color w:val="000000"/>
          <w:sz w:val="28"/>
          <w:szCs w:val="28"/>
        </w:rPr>
        <w:t xml:space="preserve"> Н.Г, </w:t>
      </w:r>
      <w:proofErr w:type="spellStart"/>
      <w:r w:rsidR="003018F6">
        <w:rPr>
          <w:iCs/>
          <w:color w:val="000000"/>
          <w:sz w:val="28"/>
          <w:szCs w:val="28"/>
        </w:rPr>
        <w:t>Сальтина</w:t>
      </w:r>
      <w:proofErr w:type="spellEnd"/>
      <w:r w:rsidR="003018F6">
        <w:rPr>
          <w:iCs/>
          <w:color w:val="000000"/>
          <w:sz w:val="28"/>
          <w:szCs w:val="28"/>
        </w:rPr>
        <w:t xml:space="preserve"> С.П., Гулиева Е.А, Кислякова Н.Г</w:t>
      </w:r>
      <w:r w:rsidR="00E42250">
        <w:rPr>
          <w:iCs/>
          <w:color w:val="000000"/>
          <w:sz w:val="28"/>
          <w:szCs w:val="28"/>
        </w:rPr>
        <w:t xml:space="preserve">.- муз. Руководитель </w:t>
      </w:r>
    </w:p>
    <w:p w:rsidR="00803A1A" w:rsidRDefault="00803A1A" w:rsidP="000D0D8E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  <w:r w:rsidRPr="004A6A33">
        <w:rPr>
          <w:b/>
          <w:iCs/>
          <w:color w:val="000000"/>
          <w:sz w:val="28"/>
          <w:szCs w:val="28"/>
        </w:rPr>
        <w:t>Режим работы МБ</w:t>
      </w:r>
      <w:r w:rsidR="003018F6">
        <w:rPr>
          <w:b/>
          <w:iCs/>
          <w:color w:val="000000"/>
          <w:sz w:val="28"/>
          <w:szCs w:val="28"/>
        </w:rPr>
        <w:t>Д</w:t>
      </w:r>
      <w:r w:rsidRPr="004A6A33">
        <w:rPr>
          <w:b/>
          <w:iCs/>
          <w:color w:val="000000"/>
          <w:sz w:val="28"/>
          <w:szCs w:val="28"/>
        </w:rPr>
        <w:t>ОУ:</w:t>
      </w:r>
      <w:r w:rsidR="003018F6">
        <w:rPr>
          <w:iCs/>
          <w:color w:val="000000"/>
          <w:sz w:val="28"/>
          <w:szCs w:val="28"/>
        </w:rPr>
        <w:t xml:space="preserve"> 10,5-</w:t>
      </w:r>
      <w:proofErr w:type="gramStart"/>
      <w:r w:rsidR="003018F6">
        <w:rPr>
          <w:iCs/>
          <w:color w:val="000000"/>
          <w:sz w:val="28"/>
          <w:szCs w:val="28"/>
        </w:rPr>
        <w:t>часовое</w:t>
      </w:r>
      <w:proofErr w:type="gramEnd"/>
      <w:r w:rsidR="003018F6">
        <w:rPr>
          <w:iCs/>
          <w:color w:val="000000"/>
          <w:sz w:val="28"/>
          <w:szCs w:val="28"/>
        </w:rPr>
        <w:t xml:space="preserve"> пребывании </w:t>
      </w:r>
      <w:r>
        <w:rPr>
          <w:iCs/>
          <w:color w:val="000000"/>
          <w:sz w:val="28"/>
          <w:szCs w:val="28"/>
        </w:rPr>
        <w:t xml:space="preserve"> детей при пятидневной рабочей неделе.</w:t>
      </w:r>
    </w:p>
    <w:p w:rsidR="004A6A33" w:rsidRPr="004A6A33" w:rsidRDefault="004A6A33" w:rsidP="004A6A33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color w:val="000000"/>
          <w:sz w:val="28"/>
          <w:szCs w:val="28"/>
        </w:rPr>
      </w:pPr>
      <w:r w:rsidRPr="004A6A33">
        <w:rPr>
          <w:b/>
          <w:iCs/>
          <w:color w:val="000000"/>
          <w:sz w:val="28"/>
          <w:szCs w:val="28"/>
        </w:rPr>
        <w:t>Кадровая характеристика</w:t>
      </w:r>
    </w:p>
    <w:p w:rsidR="004A6A33" w:rsidRDefault="004A6A33" w:rsidP="000D0D8E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В МБ</w:t>
      </w:r>
      <w:r w:rsidR="003018F6">
        <w:rPr>
          <w:iCs/>
          <w:color w:val="000000"/>
          <w:sz w:val="28"/>
          <w:szCs w:val="28"/>
        </w:rPr>
        <w:t>Д</w:t>
      </w:r>
      <w:r>
        <w:rPr>
          <w:iCs/>
          <w:color w:val="000000"/>
          <w:sz w:val="28"/>
          <w:szCs w:val="28"/>
        </w:rPr>
        <w:t>ОУ  сформирован педагогически грамотный, работоспособный  коллектив.</w:t>
      </w:r>
    </w:p>
    <w:p w:rsidR="004A6A33" w:rsidRDefault="002D54BF" w:rsidP="000D0D8E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В учреждении работают 5 </w:t>
      </w:r>
      <w:r w:rsidR="004A6A33">
        <w:rPr>
          <w:iCs/>
          <w:color w:val="000000"/>
          <w:sz w:val="28"/>
          <w:szCs w:val="28"/>
        </w:rPr>
        <w:t>педагога, из них:</w:t>
      </w:r>
    </w:p>
    <w:p w:rsidR="004A6A33" w:rsidRDefault="004A6A33" w:rsidP="000D0D8E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-заведующий</w:t>
      </w:r>
      <w:r w:rsidR="003018F6">
        <w:rPr>
          <w:iCs/>
          <w:color w:val="000000"/>
          <w:sz w:val="28"/>
          <w:szCs w:val="28"/>
        </w:rPr>
        <w:t xml:space="preserve">  </w:t>
      </w:r>
      <w:r>
        <w:rPr>
          <w:iCs/>
          <w:color w:val="000000"/>
          <w:sz w:val="28"/>
          <w:szCs w:val="28"/>
        </w:rPr>
        <w:t>-1 человек</w:t>
      </w:r>
    </w:p>
    <w:p w:rsidR="004A6A33" w:rsidRDefault="003018F6" w:rsidP="000D0D8E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-воспитатель – 3</w:t>
      </w:r>
      <w:r w:rsidR="004A6A33">
        <w:rPr>
          <w:iCs/>
          <w:color w:val="000000"/>
          <w:sz w:val="28"/>
          <w:szCs w:val="28"/>
        </w:rPr>
        <w:t xml:space="preserve"> человек.</w:t>
      </w:r>
    </w:p>
    <w:p w:rsidR="003018F6" w:rsidRDefault="003018F6" w:rsidP="000D0D8E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-Муз. </w:t>
      </w:r>
      <w:proofErr w:type="spellStart"/>
      <w:r>
        <w:rPr>
          <w:iCs/>
          <w:color w:val="000000"/>
          <w:sz w:val="28"/>
          <w:szCs w:val="28"/>
        </w:rPr>
        <w:t>Руковод</w:t>
      </w:r>
      <w:proofErr w:type="spellEnd"/>
      <w:r>
        <w:rPr>
          <w:iCs/>
          <w:color w:val="000000"/>
          <w:sz w:val="28"/>
          <w:szCs w:val="28"/>
        </w:rPr>
        <w:t>. 1  чел.</w:t>
      </w:r>
    </w:p>
    <w:p w:rsidR="004A6A33" w:rsidRDefault="004A6A33" w:rsidP="000D0D8E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Укомплектованность кадрами – 100%</w:t>
      </w:r>
    </w:p>
    <w:p w:rsidR="004A6A33" w:rsidRPr="004847CC" w:rsidRDefault="004A6A33" w:rsidP="000D0D8E">
      <w:pPr>
        <w:shd w:val="clear" w:color="auto" w:fill="FFFFFF"/>
        <w:autoSpaceDE w:val="0"/>
        <w:autoSpaceDN w:val="0"/>
        <w:adjustRightInd w:val="0"/>
        <w:jc w:val="both"/>
        <w:rPr>
          <w:b/>
          <w:iCs/>
          <w:color w:val="000000"/>
          <w:sz w:val="28"/>
          <w:szCs w:val="28"/>
        </w:rPr>
      </w:pPr>
      <w:r w:rsidRPr="004847CC">
        <w:rPr>
          <w:b/>
          <w:iCs/>
          <w:color w:val="000000"/>
          <w:sz w:val="28"/>
          <w:szCs w:val="28"/>
        </w:rPr>
        <w:t>Образовательный ценз педагогов:</w:t>
      </w:r>
    </w:p>
    <w:p w:rsidR="004A6A33" w:rsidRDefault="003E0893" w:rsidP="000D0D8E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-высшее образование-  5 человек</w:t>
      </w:r>
    </w:p>
    <w:p w:rsidR="004A6A33" w:rsidRPr="004847CC" w:rsidRDefault="004A6A33" w:rsidP="000D0D8E">
      <w:pPr>
        <w:shd w:val="clear" w:color="auto" w:fill="FFFFFF"/>
        <w:autoSpaceDE w:val="0"/>
        <w:autoSpaceDN w:val="0"/>
        <w:adjustRightInd w:val="0"/>
        <w:jc w:val="both"/>
        <w:rPr>
          <w:b/>
          <w:iCs/>
          <w:color w:val="000000"/>
          <w:sz w:val="28"/>
          <w:szCs w:val="28"/>
        </w:rPr>
      </w:pPr>
      <w:r w:rsidRPr="004847CC">
        <w:rPr>
          <w:b/>
          <w:iCs/>
          <w:color w:val="000000"/>
          <w:sz w:val="28"/>
          <w:szCs w:val="28"/>
        </w:rPr>
        <w:t>Специалисты МБ</w:t>
      </w:r>
      <w:r w:rsidR="003018F6">
        <w:rPr>
          <w:b/>
          <w:iCs/>
          <w:color w:val="000000"/>
          <w:sz w:val="28"/>
          <w:szCs w:val="28"/>
        </w:rPr>
        <w:t>Д</w:t>
      </w:r>
      <w:r w:rsidRPr="004847CC">
        <w:rPr>
          <w:b/>
          <w:iCs/>
          <w:color w:val="000000"/>
          <w:sz w:val="28"/>
          <w:szCs w:val="28"/>
        </w:rPr>
        <w:t>ОУ проходят:</w:t>
      </w:r>
    </w:p>
    <w:p w:rsidR="004A6A33" w:rsidRDefault="004A6A33" w:rsidP="000D0D8E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-курсы повышения квалификации в соответствии с графиком;</w:t>
      </w:r>
    </w:p>
    <w:p w:rsidR="004A6A33" w:rsidRDefault="004A6A33" w:rsidP="000D0D8E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-аттестацию в соответствии с гр</w:t>
      </w:r>
      <w:r w:rsidR="00327DEE">
        <w:rPr>
          <w:iCs/>
          <w:color w:val="000000"/>
          <w:sz w:val="28"/>
          <w:szCs w:val="28"/>
        </w:rPr>
        <w:t>а</w:t>
      </w:r>
      <w:r>
        <w:rPr>
          <w:iCs/>
          <w:color w:val="000000"/>
          <w:sz w:val="28"/>
          <w:szCs w:val="28"/>
        </w:rPr>
        <w:t>фиком.</w:t>
      </w:r>
    </w:p>
    <w:p w:rsidR="004A6A33" w:rsidRPr="004847CC" w:rsidRDefault="004A6A33" w:rsidP="000D0D8E">
      <w:pPr>
        <w:shd w:val="clear" w:color="auto" w:fill="FFFFFF"/>
        <w:autoSpaceDE w:val="0"/>
        <w:autoSpaceDN w:val="0"/>
        <w:adjustRightInd w:val="0"/>
        <w:jc w:val="both"/>
        <w:rPr>
          <w:b/>
          <w:iCs/>
          <w:color w:val="000000"/>
          <w:sz w:val="28"/>
          <w:szCs w:val="28"/>
        </w:rPr>
      </w:pPr>
      <w:r w:rsidRPr="004847CC">
        <w:rPr>
          <w:b/>
          <w:iCs/>
          <w:color w:val="000000"/>
          <w:sz w:val="28"/>
          <w:szCs w:val="28"/>
        </w:rPr>
        <w:t>Квалификационная категория:</w:t>
      </w:r>
    </w:p>
    <w:p w:rsidR="004A6A33" w:rsidRDefault="004A6A33" w:rsidP="000D0D8E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 с первой</w:t>
      </w:r>
      <w:r w:rsidR="002D54BF">
        <w:rPr>
          <w:iCs/>
          <w:color w:val="000000"/>
          <w:sz w:val="28"/>
          <w:szCs w:val="28"/>
        </w:rPr>
        <w:t xml:space="preserve"> квалификационной  категорией- 4</w:t>
      </w:r>
      <w:r w:rsidR="003018F6">
        <w:rPr>
          <w:i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</w:rPr>
        <w:t>педагог;</w:t>
      </w:r>
    </w:p>
    <w:p w:rsidR="004A6A33" w:rsidRPr="00B3351C" w:rsidRDefault="004A6A33" w:rsidP="000D0D8E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.</w:t>
      </w:r>
    </w:p>
    <w:p w:rsidR="00B3351C" w:rsidRPr="00B3351C" w:rsidRDefault="00B3351C" w:rsidP="00B3351C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color w:val="000000"/>
          <w:sz w:val="32"/>
          <w:szCs w:val="32"/>
        </w:rPr>
      </w:pPr>
      <w:r w:rsidRPr="00B3351C">
        <w:rPr>
          <w:b/>
          <w:iCs/>
          <w:color w:val="000000"/>
          <w:sz w:val="32"/>
          <w:szCs w:val="32"/>
        </w:rPr>
        <w:t>Теоретическое обоснование программы</w:t>
      </w:r>
    </w:p>
    <w:p w:rsidR="00B3351C" w:rsidRPr="00B3351C" w:rsidRDefault="00B3351C" w:rsidP="00B3351C">
      <w:pPr>
        <w:jc w:val="both"/>
        <w:rPr>
          <w:sz w:val="28"/>
          <w:szCs w:val="28"/>
        </w:rPr>
      </w:pPr>
      <w:r w:rsidRPr="00B3351C">
        <w:rPr>
          <w:bCs/>
          <w:sz w:val="28"/>
          <w:szCs w:val="28"/>
        </w:rPr>
        <w:t xml:space="preserve">          </w:t>
      </w:r>
      <w:r w:rsidRPr="00B3351C">
        <w:rPr>
          <w:sz w:val="28"/>
          <w:szCs w:val="28"/>
        </w:rPr>
        <w:t xml:space="preserve">Программа развития детского сада – нормативная модель совместной деятельности педагогического коллектива, определяющего исходное состояние системы, образ желаемого будущего состояния, состав и структуру действий по переходу от настоящего к будущему. </w:t>
      </w:r>
    </w:p>
    <w:p w:rsidR="00B3351C" w:rsidRPr="00B3351C" w:rsidRDefault="00B3351C" w:rsidP="00B3351C">
      <w:pPr>
        <w:spacing w:before="30" w:after="30"/>
        <w:jc w:val="both"/>
        <w:rPr>
          <w:bCs/>
          <w:sz w:val="28"/>
          <w:szCs w:val="28"/>
        </w:rPr>
      </w:pPr>
      <w:r w:rsidRPr="00B3351C">
        <w:rPr>
          <w:bCs/>
          <w:sz w:val="28"/>
          <w:szCs w:val="28"/>
        </w:rPr>
        <w:t>   Программа развития дошкольного образовательного учреждения разработана авторским коллективом детского сада (члены администрации, педагогичес</w:t>
      </w:r>
      <w:r w:rsidR="00940BE1">
        <w:rPr>
          <w:bCs/>
          <w:sz w:val="28"/>
          <w:szCs w:val="28"/>
        </w:rPr>
        <w:t>кий коллектив</w:t>
      </w:r>
      <w:proofErr w:type="gramStart"/>
      <w:r w:rsidR="00940BE1">
        <w:rPr>
          <w:bCs/>
          <w:sz w:val="28"/>
          <w:szCs w:val="28"/>
        </w:rPr>
        <w:t xml:space="preserve">,) </w:t>
      </w:r>
      <w:proofErr w:type="gramEnd"/>
      <w:r w:rsidR="00940BE1">
        <w:rPr>
          <w:bCs/>
          <w:sz w:val="28"/>
          <w:szCs w:val="28"/>
        </w:rPr>
        <w:t>на период с 2021 по 2026</w:t>
      </w:r>
      <w:r w:rsidRPr="00B3351C">
        <w:rPr>
          <w:bCs/>
          <w:sz w:val="28"/>
          <w:szCs w:val="28"/>
        </w:rPr>
        <w:t xml:space="preserve"> годы. В Программе отражены тенденции развития образовательного учреждения, охарактеризованы главные проблемы и задачи работы участников воспитательно-образовательного пространства, представлены меры по изменению содержания и организации образовательного процесса. </w:t>
      </w:r>
    </w:p>
    <w:p w:rsidR="00B3351C" w:rsidRPr="00B3351C" w:rsidRDefault="00B3351C" w:rsidP="00B3351C">
      <w:pPr>
        <w:spacing w:before="30" w:after="30"/>
        <w:jc w:val="both"/>
        <w:rPr>
          <w:bCs/>
          <w:sz w:val="28"/>
          <w:szCs w:val="28"/>
        </w:rPr>
      </w:pPr>
    </w:p>
    <w:p w:rsidR="00B3351C" w:rsidRPr="00B3351C" w:rsidRDefault="00B3351C" w:rsidP="00B3351C">
      <w:pPr>
        <w:spacing w:before="30" w:after="30"/>
        <w:jc w:val="both"/>
        <w:rPr>
          <w:sz w:val="28"/>
          <w:szCs w:val="28"/>
        </w:rPr>
      </w:pPr>
      <w:r w:rsidRPr="00B3351C">
        <w:rPr>
          <w:bCs/>
          <w:sz w:val="28"/>
          <w:szCs w:val="28"/>
        </w:rPr>
        <w:t>Развитие образовательного учреждения в данный период предполагает поиск путей повышения качества обучения и воспитания, формирования и развития ключевых компетентностей педагогов, создание благоприятных организационно-педагогических и материально-технических условий для сохранения и укрепления здоровья воспитанников.</w:t>
      </w:r>
    </w:p>
    <w:p w:rsidR="00B3351C" w:rsidRPr="00B3351C" w:rsidRDefault="00B3351C" w:rsidP="00B3351C">
      <w:pPr>
        <w:jc w:val="both"/>
        <w:rPr>
          <w:sz w:val="28"/>
          <w:szCs w:val="28"/>
        </w:rPr>
      </w:pPr>
    </w:p>
    <w:p w:rsidR="00B3351C" w:rsidRPr="00B3351C" w:rsidRDefault="00B3351C" w:rsidP="00B3351C">
      <w:pPr>
        <w:jc w:val="both"/>
        <w:rPr>
          <w:sz w:val="28"/>
          <w:szCs w:val="28"/>
        </w:rPr>
      </w:pPr>
      <w:r w:rsidRPr="00B3351C">
        <w:rPr>
          <w:sz w:val="28"/>
          <w:szCs w:val="28"/>
        </w:rPr>
        <w:t xml:space="preserve">  Специфика программы развития дошкольного  образовательного учреждения состоит в следующем:</w:t>
      </w:r>
    </w:p>
    <w:p w:rsidR="00B3351C" w:rsidRPr="00B3351C" w:rsidRDefault="00B3351C" w:rsidP="00B3351C">
      <w:pPr>
        <w:numPr>
          <w:ilvl w:val="0"/>
          <w:numId w:val="9"/>
        </w:numPr>
        <w:ind w:left="709" w:hanging="283"/>
        <w:jc w:val="both"/>
        <w:rPr>
          <w:sz w:val="28"/>
          <w:szCs w:val="28"/>
        </w:rPr>
      </w:pPr>
      <w:r w:rsidRPr="00B3351C">
        <w:rPr>
          <w:sz w:val="28"/>
          <w:szCs w:val="28"/>
        </w:rPr>
        <w:t>Ориентация на потребности социума: прежде всего – государственная политика в области образования, запросы на содержание образования в детском саду, демографический состав населения, национальные и культурные традиции города.</w:t>
      </w:r>
    </w:p>
    <w:p w:rsidR="00B3351C" w:rsidRPr="00B3351C" w:rsidRDefault="00B3351C" w:rsidP="00B3351C">
      <w:pPr>
        <w:numPr>
          <w:ilvl w:val="0"/>
          <w:numId w:val="9"/>
        </w:numPr>
        <w:ind w:left="709" w:hanging="283"/>
        <w:jc w:val="both"/>
        <w:rPr>
          <w:sz w:val="28"/>
          <w:szCs w:val="28"/>
        </w:rPr>
      </w:pPr>
      <w:r w:rsidRPr="00B3351C">
        <w:rPr>
          <w:sz w:val="28"/>
          <w:szCs w:val="28"/>
        </w:rPr>
        <w:t>Вариативность содержания образования с учётом индивидуальных возможностей и потребностей ребёнка, в том числе особенности здоровья детей.</w:t>
      </w:r>
    </w:p>
    <w:p w:rsidR="00B3351C" w:rsidRPr="00B3351C" w:rsidRDefault="00B3351C" w:rsidP="00B3351C">
      <w:pPr>
        <w:numPr>
          <w:ilvl w:val="0"/>
          <w:numId w:val="9"/>
        </w:numPr>
        <w:ind w:left="709" w:hanging="283"/>
        <w:jc w:val="both"/>
        <w:rPr>
          <w:sz w:val="28"/>
          <w:szCs w:val="28"/>
        </w:rPr>
      </w:pPr>
      <w:r w:rsidRPr="00B3351C">
        <w:rPr>
          <w:sz w:val="28"/>
          <w:szCs w:val="28"/>
        </w:rPr>
        <w:t>Выбор режима развития – проектная деятельность, разработка и реализация программ по узким  направлениям.</w:t>
      </w:r>
    </w:p>
    <w:p w:rsidR="00B3351C" w:rsidRPr="00B3351C" w:rsidRDefault="00B3351C" w:rsidP="00B3351C">
      <w:pPr>
        <w:numPr>
          <w:ilvl w:val="0"/>
          <w:numId w:val="9"/>
        </w:numPr>
        <w:ind w:left="709" w:hanging="283"/>
        <w:jc w:val="both"/>
        <w:rPr>
          <w:sz w:val="28"/>
          <w:szCs w:val="28"/>
        </w:rPr>
      </w:pPr>
      <w:r w:rsidRPr="00B3351C">
        <w:rPr>
          <w:sz w:val="28"/>
          <w:szCs w:val="28"/>
        </w:rPr>
        <w:t>Полноценное участие субъектов образовательного процесса в реализации программы, представление в ней прав и интересов детей.</w:t>
      </w:r>
    </w:p>
    <w:p w:rsidR="00B3351C" w:rsidRPr="00B3351C" w:rsidRDefault="00B3351C" w:rsidP="00B3351C">
      <w:pPr>
        <w:jc w:val="both"/>
        <w:rPr>
          <w:sz w:val="28"/>
          <w:szCs w:val="28"/>
        </w:rPr>
      </w:pPr>
    </w:p>
    <w:p w:rsidR="001916AE" w:rsidRPr="00940BE1" w:rsidRDefault="00B3351C" w:rsidP="001916AE">
      <w:pPr>
        <w:pStyle w:val="13"/>
        <w:spacing w:line="360" w:lineRule="auto"/>
        <w:ind w:firstLine="180"/>
        <w:jc w:val="both"/>
        <w:rPr>
          <w:rStyle w:val="list0020paragraphcharchar"/>
          <w:rFonts w:ascii="Times New Roman" w:hAnsi="Times New Roman"/>
          <w:sz w:val="28"/>
          <w:szCs w:val="28"/>
          <w:lang w:val="ru-RU"/>
        </w:rPr>
      </w:pPr>
      <w:r w:rsidRPr="00940BE1">
        <w:rPr>
          <w:rFonts w:ascii="Times New Roman" w:hAnsi="Times New Roman"/>
          <w:sz w:val="28"/>
          <w:szCs w:val="28"/>
          <w:lang w:val="ru-RU"/>
        </w:rPr>
        <w:t>Кроме того, программа развития имеет следующие качества:</w:t>
      </w:r>
      <w:r w:rsidR="001916AE" w:rsidRPr="00940BE1">
        <w:rPr>
          <w:rStyle w:val="list0020paragraphcharchar"/>
          <w:rFonts w:ascii="Times New Roman" w:hAnsi="Times New Roman"/>
          <w:sz w:val="28"/>
          <w:szCs w:val="28"/>
          <w:lang w:val="ru-RU"/>
        </w:rPr>
        <w:t xml:space="preserve"> В ДОУ реализуется</w:t>
      </w:r>
      <w:r w:rsidR="001916AE" w:rsidRPr="00940BE1">
        <w:rPr>
          <w:rStyle w:val="list0020paragraphcharchar"/>
          <w:rFonts w:ascii="Times New Roman" w:hAnsi="Times New Roman"/>
          <w:b/>
          <w:sz w:val="28"/>
          <w:szCs w:val="28"/>
          <w:lang w:val="ru-RU"/>
        </w:rPr>
        <w:t xml:space="preserve"> Региональная программа </w:t>
      </w:r>
      <w:r w:rsidR="001916AE" w:rsidRPr="00940BE1">
        <w:rPr>
          <w:rStyle w:val="list0020paragraphcharchar"/>
          <w:rFonts w:ascii="Times New Roman" w:hAnsi="Times New Roman"/>
          <w:sz w:val="28"/>
          <w:szCs w:val="28"/>
          <w:lang w:val="ru-RU"/>
        </w:rPr>
        <w:t>дошкольного образования.</w:t>
      </w:r>
      <w:r w:rsidR="001916AE" w:rsidRPr="00940BE1">
        <w:rPr>
          <w:rStyle w:val="af"/>
          <w:sz w:val="28"/>
          <w:szCs w:val="28"/>
          <w:lang w:val="ru-RU"/>
        </w:rPr>
        <w:footnoteReference w:id="1"/>
      </w:r>
      <w:r w:rsidR="001916AE" w:rsidRPr="00940BE1">
        <w:rPr>
          <w:rStyle w:val="list0020paragraphcharchar"/>
          <w:rFonts w:ascii="Times New Roman" w:hAnsi="Times New Roman"/>
          <w:sz w:val="28"/>
          <w:szCs w:val="28"/>
          <w:lang w:val="ru-RU"/>
        </w:rPr>
        <w:t xml:space="preserve"> </w:t>
      </w:r>
    </w:p>
    <w:p w:rsidR="001916AE" w:rsidRPr="00940BE1" w:rsidRDefault="001916AE" w:rsidP="001916AE">
      <w:pPr>
        <w:pStyle w:val="13"/>
        <w:spacing w:line="360" w:lineRule="auto"/>
        <w:ind w:firstLine="180"/>
        <w:jc w:val="both"/>
        <w:rPr>
          <w:rFonts w:ascii="Times New Roman" w:hAnsi="Times New Roman"/>
          <w:sz w:val="28"/>
          <w:szCs w:val="28"/>
          <w:lang w:val="ru-RU"/>
        </w:rPr>
      </w:pPr>
      <w:r w:rsidRPr="00940BE1">
        <w:rPr>
          <w:rFonts w:ascii="Times New Roman" w:hAnsi="Times New Roman"/>
          <w:sz w:val="28"/>
          <w:szCs w:val="28"/>
          <w:lang w:val="tt-RU"/>
        </w:rPr>
        <w:t xml:space="preserve"> В рамках реализации Стратегии развития образования в Республике Татарстан на 2010 – 2015 годы </w:t>
      </w:r>
      <w:r w:rsidRPr="00940BE1">
        <w:rPr>
          <w:rFonts w:ascii="Times New Roman" w:hAnsi="Times New Roman"/>
          <w:sz w:val="28"/>
          <w:szCs w:val="28"/>
          <w:lang w:val="ru-RU"/>
        </w:rPr>
        <w:t>«</w:t>
      </w:r>
      <w:r w:rsidRPr="00940BE1">
        <w:rPr>
          <w:rFonts w:ascii="Times New Roman" w:hAnsi="Times New Roman"/>
          <w:sz w:val="28"/>
          <w:szCs w:val="28"/>
          <w:lang w:val="tt-RU"/>
        </w:rPr>
        <w:t>Киләчәк</w:t>
      </w:r>
      <w:r w:rsidRPr="00940BE1">
        <w:rPr>
          <w:rFonts w:ascii="Times New Roman" w:hAnsi="Times New Roman"/>
          <w:sz w:val="28"/>
          <w:szCs w:val="28"/>
          <w:lang w:val="ru-RU"/>
        </w:rPr>
        <w:t>»</w:t>
      </w:r>
      <w:r w:rsidRPr="00940BE1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940BE1">
        <w:rPr>
          <w:rFonts w:ascii="Times New Roman" w:hAnsi="Times New Roman"/>
          <w:sz w:val="28"/>
          <w:szCs w:val="28"/>
          <w:lang w:val="ru-RU"/>
        </w:rPr>
        <w:t xml:space="preserve"> творческой группой , созданной Министерством образования и науки Республики Татарстан, разработаны новые учебно-методические комплекты </w:t>
      </w:r>
      <w:r w:rsidRPr="00940BE1">
        <w:rPr>
          <w:rFonts w:ascii="Times New Roman" w:hAnsi="Times New Roman"/>
          <w:b/>
          <w:sz w:val="28"/>
          <w:szCs w:val="28"/>
          <w:lang w:val="ru-RU"/>
        </w:rPr>
        <w:t>(далее УМК)</w:t>
      </w:r>
      <w:r w:rsidRPr="00940BE1">
        <w:rPr>
          <w:rFonts w:ascii="Times New Roman" w:hAnsi="Times New Roman"/>
          <w:sz w:val="28"/>
          <w:szCs w:val="28"/>
          <w:lang w:val="ru-RU"/>
        </w:rPr>
        <w:t xml:space="preserve">  по обучению детей двум государственным языкам в дошкольных образовательных учреждениях на основе современных эффективных образовательных технологий, которые используются в ДОУ.</w:t>
      </w:r>
    </w:p>
    <w:p w:rsidR="001916AE" w:rsidRDefault="001916AE" w:rsidP="001916AE">
      <w:pPr>
        <w:spacing w:line="360" w:lineRule="auto"/>
        <w:jc w:val="both"/>
        <w:rPr>
          <w:b/>
          <w:bCs/>
          <w:iCs/>
          <w:lang w:val="tt-RU"/>
        </w:rPr>
      </w:pPr>
      <w:r>
        <w:rPr>
          <w:b/>
          <w:bCs/>
          <w:iCs/>
        </w:rPr>
        <w:t xml:space="preserve">        Основная цель УМК “</w:t>
      </w:r>
      <w:r>
        <w:rPr>
          <w:b/>
          <w:bCs/>
          <w:iCs/>
          <w:lang w:val="tt-RU"/>
        </w:rPr>
        <w:t>Татарча сөйләшәбез</w:t>
      </w:r>
      <w:r>
        <w:rPr>
          <w:b/>
          <w:bCs/>
          <w:iCs/>
        </w:rPr>
        <w:t>” - формирование правильной устной</w:t>
      </w:r>
      <w:r>
        <w:rPr>
          <w:b/>
          <w:bCs/>
          <w:iCs/>
          <w:lang w:val="tt-RU"/>
        </w:rPr>
        <w:t xml:space="preserve"> татарской </w:t>
      </w:r>
      <w:r>
        <w:rPr>
          <w:b/>
          <w:bCs/>
          <w:iCs/>
        </w:rPr>
        <w:t xml:space="preserve"> речи </w:t>
      </w:r>
      <w:r>
        <w:rPr>
          <w:b/>
          <w:bCs/>
          <w:iCs/>
          <w:lang w:val="tt-RU"/>
        </w:rPr>
        <w:t xml:space="preserve">русскоязычных </w:t>
      </w:r>
      <w:r>
        <w:rPr>
          <w:b/>
          <w:bCs/>
          <w:iCs/>
        </w:rPr>
        <w:t>детей дошкольного возраста.</w:t>
      </w:r>
      <w:r>
        <w:t xml:space="preserve"> </w:t>
      </w:r>
      <w:r>
        <w:rPr>
          <w:b/>
        </w:rPr>
        <w:t>УМК “</w:t>
      </w:r>
      <w:r>
        <w:rPr>
          <w:b/>
          <w:lang w:val="tt-RU"/>
        </w:rPr>
        <w:t>Татарча сөйләшәбез</w:t>
      </w:r>
      <w:r>
        <w:rPr>
          <w:b/>
        </w:rPr>
        <w:t xml:space="preserve">” </w:t>
      </w:r>
      <w:r w:rsidR="00940BE1">
        <w:rPr>
          <w:b/>
        </w:rPr>
        <w:t xml:space="preserve">разработаны для: </w:t>
      </w:r>
      <w:r w:rsidR="003E0893">
        <w:rPr>
          <w:b/>
        </w:rPr>
        <w:t xml:space="preserve"> средней</w:t>
      </w:r>
      <w:proofErr w:type="gramStart"/>
      <w:r w:rsidR="003E0893">
        <w:rPr>
          <w:b/>
        </w:rPr>
        <w:t xml:space="preserve"> ,</w:t>
      </w:r>
      <w:proofErr w:type="gramEnd"/>
      <w:r>
        <w:rPr>
          <w:b/>
        </w:rPr>
        <w:t xml:space="preserve"> старшей группы, подготовительной к школе группе.</w:t>
      </w:r>
    </w:p>
    <w:p w:rsidR="001916AE" w:rsidRDefault="001916AE" w:rsidP="001916AE">
      <w:pPr>
        <w:spacing w:line="360" w:lineRule="auto"/>
        <w:jc w:val="both"/>
        <w:rPr>
          <w:bCs/>
          <w:iCs/>
          <w:lang w:val="tt-RU"/>
        </w:rPr>
      </w:pPr>
      <w:r>
        <w:rPr>
          <w:bCs/>
          <w:iCs/>
          <w:lang w:val="tt-RU"/>
        </w:rPr>
        <w:t xml:space="preserve">      Основной  </w:t>
      </w:r>
      <w:r>
        <w:rPr>
          <w:b/>
          <w:bCs/>
          <w:iCs/>
          <w:lang w:val="tt-RU"/>
        </w:rPr>
        <w:t xml:space="preserve">задачей </w:t>
      </w:r>
      <w:r>
        <w:rPr>
          <w:bCs/>
          <w:iCs/>
          <w:lang w:val="tt-RU"/>
        </w:rPr>
        <w:t xml:space="preserve">изучения татарского языка в дошкольном возрасте  является </w:t>
      </w:r>
      <w:r>
        <w:rPr>
          <w:b/>
          <w:bCs/>
          <w:iCs/>
          <w:lang w:val="tt-RU"/>
        </w:rPr>
        <w:t xml:space="preserve">формирование первоначальных умений и навыков  практического владения  татарским языком в устной форме. </w:t>
      </w:r>
      <w:r>
        <w:rPr>
          <w:bCs/>
          <w:iCs/>
          <w:lang w:val="tt-RU"/>
        </w:rPr>
        <w:t>В процессе обучения дети должны научиться воспринимать и понимать татарскую речь на слух и говорить по-татарски в пределах доступной  им  тематики, усвоенных слов.</w:t>
      </w:r>
    </w:p>
    <w:p w:rsidR="001916AE" w:rsidRDefault="001916AE" w:rsidP="001916AE">
      <w:pPr>
        <w:spacing w:line="360" w:lineRule="auto"/>
        <w:jc w:val="both"/>
        <w:rPr>
          <w:bCs/>
          <w:iCs/>
          <w:lang w:val="tt-RU"/>
        </w:rPr>
      </w:pPr>
      <w:r>
        <w:rPr>
          <w:bCs/>
          <w:iCs/>
          <w:lang w:val="tt-RU"/>
        </w:rPr>
        <w:t xml:space="preserve">     </w:t>
      </w:r>
      <w:r w:rsidRPr="001916AE">
        <w:t>Кроме того, программа развития имеет следующие качества</w:t>
      </w:r>
    </w:p>
    <w:p w:rsidR="00B3351C" w:rsidRPr="001916AE" w:rsidRDefault="00B3351C" w:rsidP="00B3351C">
      <w:pPr>
        <w:jc w:val="both"/>
        <w:rPr>
          <w:sz w:val="28"/>
          <w:szCs w:val="28"/>
          <w:lang w:val="tt-RU"/>
        </w:rPr>
      </w:pPr>
    </w:p>
    <w:p w:rsidR="00B3351C" w:rsidRPr="00B3351C" w:rsidRDefault="00B3351C" w:rsidP="00B3351C">
      <w:pPr>
        <w:numPr>
          <w:ilvl w:val="0"/>
          <w:numId w:val="43"/>
        </w:numPr>
        <w:jc w:val="both"/>
        <w:rPr>
          <w:sz w:val="28"/>
          <w:szCs w:val="28"/>
        </w:rPr>
      </w:pPr>
      <w:r w:rsidRPr="00B3351C">
        <w:rPr>
          <w:sz w:val="28"/>
          <w:szCs w:val="28"/>
        </w:rPr>
        <w:t xml:space="preserve">Актуальность – ориентирование на решение наиболее значимых для </w:t>
      </w:r>
      <w:r w:rsidRPr="00B3351C">
        <w:rPr>
          <w:sz w:val="28"/>
          <w:szCs w:val="28"/>
          <w:lang w:val="tt-RU"/>
        </w:rPr>
        <w:t>МБ</w:t>
      </w:r>
      <w:r w:rsidR="00633F2C">
        <w:rPr>
          <w:sz w:val="28"/>
          <w:szCs w:val="28"/>
          <w:lang w:val="tt-RU"/>
        </w:rPr>
        <w:t>Д</w:t>
      </w:r>
      <w:r w:rsidRPr="00B3351C">
        <w:rPr>
          <w:sz w:val="28"/>
          <w:szCs w:val="28"/>
        </w:rPr>
        <w:t>ОУ  проблем.</w:t>
      </w:r>
    </w:p>
    <w:p w:rsidR="00B3351C" w:rsidRPr="00B3351C" w:rsidRDefault="00B3351C" w:rsidP="00B3351C">
      <w:pPr>
        <w:numPr>
          <w:ilvl w:val="0"/>
          <w:numId w:val="43"/>
        </w:numPr>
        <w:jc w:val="both"/>
        <w:rPr>
          <w:sz w:val="28"/>
          <w:szCs w:val="28"/>
        </w:rPr>
      </w:pPr>
      <w:proofErr w:type="spellStart"/>
      <w:r w:rsidRPr="00B3351C">
        <w:rPr>
          <w:sz w:val="28"/>
          <w:szCs w:val="28"/>
        </w:rPr>
        <w:t>Прогностичность</w:t>
      </w:r>
      <w:proofErr w:type="spellEnd"/>
      <w:r w:rsidRPr="00B3351C">
        <w:rPr>
          <w:sz w:val="28"/>
          <w:szCs w:val="28"/>
        </w:rPr>
        <w:t xml:space="preserve"> -  отражение в своих целях и планируемых действиях не только сегодняшних, но и будущих требований к МБ</w:t>
      </w:r>
      <w:r w:rsidR="00633F2C">
        <w:rPr>
          <w:sz w:val="28"/>
          <w:szCs w:val="28"/>
        </w:rPr>
        <w:t>Д</w:t>
      </w:r>
      <w:r w:rsidRPr="00B3351C">
        <w:rPr>
          <w:sz w:val="28"/>
          <w:szCs w:val="28"/>
        </w:rPr>
        <w:t>ОУ и изменения условий его деятельности.</w:t>
      </w:r>
    </w:p>
    <w:p w:rsidR="00B3351C" w:rsidRPr="00B3351C" w:rsidRDefault="00B3351C" w:rsidP="00B3351C">
      <w:pPr>
        <w:numPr>
          <w:ilvl w:val="0"/>
          <w:numId w:val="43"/>
        </w:numPr>
        <w:jc w:val="both"/>
        <w:rPr>
          <w:sz w:val="28"/>
          <w:szCs w:val="28"/>
        </w:rPr>
      </w:pPr>
      <w:r w:rsidRPr="00B3351C">
        <w:rPr>
          <w:sz w:val="28"/>
          <w:szCs w:val="28"/>
        </w:rPr>
        <w:t>Рациональность – определение целей и способов их достижения, позволяющих получить максимально полезный  результат</w:t>
      </w:r>
    </w:p>
    <w:p w:rsidR="00B3351C" w:rsidRPr="00B3351C" w:rsidRDefault="00B3351C" w:rsidP="00B3351C">
      <w:pPr>
        <w:numPr>
          <w:ilvl w:val="0"/>
          <w:numId w:val="43"/>
        </w:numPr>
        <w:jc w:val="both"/>
        <w:rPr>
          <w:sz w:val="28"/>
          <w:szCs w:val="28"/>
        </w:rPr>
      </w:pPr>
      <w:r w:rsidRPr="00B3351C">
        <w:rPr>
          <w:sz w:val="28"/>
          <w:szCs w:val="28"/>
        </w:rPr>
        <w:t xml:space="preserve">Реалистичность – обеспечение соответствия между  желаемым и возможным. </w:t>
      </w:r>
    </w:p>
    <w:p w:rsidR="00B3351C" w:rsidRPr="00B3351C" w:rsidRDefault="00B3351C" w:rsidP="00B3351C">
      <w:pPr>
        <w:numPr>
          <w:ilvl w:val="0"/>
          <w:numId w:val="43"/>
        </w:numPr>
        <w:jc w:val="both"/>
        <w:rPr>
          <w:sz w:val="28"/>
          <w:szCs w:val="28"/>
        </w:rPr>
      </w:pPr>
      <w:r w:rsidRPr="00B3351C">
        <w:rPr>
          <w:sz w:val="28"/>
          <w:szCs w:val="28"/>
        </w:rPr>
        <w:t>Целостность – полнота состава действий, необходимых для снижения поставленной цели, а так же их согласованность.</w:t>
      </w:r>
    </w:p>
    <w:p w:rsidR="00B3351C" w:rsidRPr="00B3351C" w:rsidRDefault="00B3351C" w:rsidP="00B3351C">
      <w:pPr>
        <w:numPr>
          <w:ilvl w:val="0"/>
          <w:numId w:val="43"/>
        </w:numPr>
        <w:jc w:val="both"/>
        <w:rPr>
          <w:sz w:val="28"/>
          <w:szCs w:val="28"/>
        </w:rPr>
      </w:pPr>
      <w:r w:rsidRPr="00B3351C">
        <w:rPr>
          <w:sz w:val="28"/>
          <w:szCs w:val="28"/>
        </w:rPr>
        <w:t>Контролируемость – определение конечных  и промежуточных (ожидаемых) результатов.</w:t>
      </w:r>
    </w:p>
    <w:p w:rsidR="00B3351C" w:rsidRPr="00B3351C" w:rsidRDefault="00B3351C" w:rsidP="00B3351C">
      <w:pPr>
        <w:numPr>
          <w:ilvl w:val="0"/>
          <w:numId w:val="43"/>
        </w:numPr>
        <w:jc w:val="both"/>
        <w:rPr>
          <w:b/>
          <w:sz w:val="28"/>
          <w:szCs w:val="28"/>
        </w:rPr>
      </w:pPr>
      <w:r w:rsidRPr="00B3351C">
        <w:rPr>
          <w:sz w:val="28"/>
          <w:szCs w:val="28"/>
        </w:rPr>
        <w:t>Детализация – чем более детализирована программа, тем она проста в изучении и реализации.</w:t>
      </w:r>
      <w:r w:rsidRPr="00B3351C">
        <w:rPr>
          <w:b/>
          <w:sz w:val="28"/>
          <w:szCs w:val="28"/>
        </w:rPr>
        <w:t xml:space="preserve"> </w:t>
      </w:r>
    </w:p>
    <w:p w:rsidR="00B3351C" w:rsidRPr="00B3351C" w:rsidRDefault="00B3351C" w:rsidP="00B3351C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:rsidR="00B3351C" w:rsidRPr="00B3351C" w:rsidRDefault="00B3351C" w:rsidP="00B3351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3351C">
        <w:rPr>
          <w:b/>
          <w:color w:val="000000"/>
          <w:sz w:val="28"/>
          <w:szCs w:val="28"/>
        </w:rPr>
        <w:t xml:space="preserve">Приоритетное направление: </w:t>
      </w:r>
      <w:r w:rsidRPr="00B3351C">
        <w:rPr>
          <w:color w:val="000000"/>
          <w:sz w:val="28"/>
          <w:szCs w:val="28"/>
        </w:rPr>
        <w:t>Социально-личностное</w:t>
      </w:r>
      <w:r w:rsidRPr="00B3351C">
        <w:rPr>
          <w:b/>
          <w:color w:val="000000"/>
          <w:sz w:val="28"/>
          <w:szCs w:val="28"/>
        </w:rPr>
        <w:t xml:space="preserve"> </w:t>
      </w:r>
      <w:r w:rsidRPr="00B3351C">
        <w:rPr>
          <w:color w:val="000000"/>
          <w:sz w:val="28"/>
          <w:szCs w:val="28"/>
        </w:rPr>
        <w:t>развитие ребенка</w:t>
      </w:r>
    </w:p>
    <w:p w:rsidR="00B3351C" w:rsidRPr="00B3351C" w:rsidRDefault="00B3351C" w:rsidP="00B3351C">
      <w:pPr>
        <w:jc w:val="both"/>
        <w:rPr>
          <w:b/>
        </w:rPr>
      </w:pPr>
    </w:p>
    <w:p w:rsidR="00B3351C" w:rsidRPr="00B3351C" w:rsidRDefault="00B3351C" w:rsidP="00B3351C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iCs/>
          <w:color w:val="000000"/>
          <w:sz w:val="28"/>
          <w:szCs w:val="28"/>
        </w:rPr>
      </w:pPr>
      <w:r w:rsidRPr="00B3351C">
        <w:rPr>
          <w:b/>
          <w:color w:val="000000"/>
          <w:sz w:val="28"/>
          <w:szCs w:val="28"/>
        </w:rPr>
        <w:t>Цель:</w:t>
      </w:r>
      <w:r w:rsidRPr="00B3351C">
        <w:rPr>
          <w:color w:val="000000"/>
          <w:sz w:val="28"/>
          <w:szCs w:val="28"/>
        </w:rPr>
        <w:t xml:space="preserve">  </w:t>
      </w:r>
      <w:r w:rsidRPr="00B3351C">
        <w:rPr>
          <w:iCs/>
          <w:color w:val="000000"/>
          <w:sz w:val="28"/>
          <w:szCs w:val="28"/>
        </w:rPr>
        <w:t>Формирование  здоровой социально-адаптированной личности,  подготовленной к обучению в школе,  ориентированной на общечеловеческие и национальные ценности.</w:t>
      </w:r>
    </w:p>
    <w:p w:rsidR="00B3351C" w:rsidRPr="00B3351C" w:rsidRDefault="00B3351C" w:rsidP="00B3351C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iCs/>
          <w:color w:val="000000"/>
          <w:sz w:val="28"/>
          <w:szCs w:val="28"/>
        </w:rPr>
      </w:pPr>
      <w:r w:rsidRPr="00B3351C">
        <w:rPr>
          <w:b/>
          <w:color w:val="000000"/>
          <w:sz w:val="28"/>
          <w:szCs w:val="28"/>
        </w:rPr>
        <w:t>Задачи:</w:t>
      </w:r>
      <w:r w:rsidRPr="00B3351C">
        <w:rPr>
          <w:b/>
          <w:iCs/>
          <w:color w:val="000000"/>
          <w:sz w:val="28"/>
          <w:szCs w:val="28"/>
        </w:rPr>
        <w:t xml:space="preserve"> </w:t>
      </w:r>
    </w:p>
    <w:p w:rsidR="00B3351C" w:rsidRPr="00B3351C" w:rsidRDefault="00B3351C" w:rsidP="00B3351C">
      <w:pPr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3351C">
        <w:rPr>
          <w:iCs/>
          <w:color w:val="000000"/>
          <w:sz w:val="28"/>
          <w:szCs w:val="28"/>
        </w:rPr>
        <w:lastRenderedPageBreak/>
        <w:t xml:space="preserve">Совершенствование  </w:t>
      </w:r>
      <w:proofErr w:type="spellStart"/>
      <w:r w:rsidRPr="00B3351C">
        <w:rPr>
          <w:iCs/>
          <w:color w:val="000000"/>
          <w:sz w:val="28"/>
          <w:szCs w:val="28"/>
        </w:rPr>
        <w:t>здоровьесберегающих</w:t>
      </w:r>
      <w:proofErr w:type="spellEnd"/>
      <w:r w:rsidRPr="00B3351C">
        <w:rPr>
          <w:iCs/>
          <w:color w:val="000000"/>
          <w:sz w:val="28"/>
          <w:szCs w:val="28"/>
        </w:rPr>
        <w:t xml:space="preserve"> образовательных технологий, направленных на сохранение и укрепление здоровья детей. </w:t>
      </w:r>
      <w:r w:rsidRPr="00B3351C">
        <w:rPr>
          <w:color w:val="000000"/>
          <w:sz w:val="28"/>
          <w:szCs w:val="28"/>
        </w:rPr>
        <w:t>Формирование здорового образа жизни детей через  активное   взаимодействие  педагогов и родителей</w:t>
      </w:r>
    </w:p>
    <w:p w:rsidR="00B3351C" w:rsidRPr="00B3351C" w:rsidRDefault="00B3351C" w:rsidP="00B3351C">
      <w:pPr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B3351C">
        <w:rPr>
          <w:sz w:val="28"/>
          <w:szCs w:val="28"/>
        </w:rPr>
        <w:t xml:space="preserve">Повышение эффективности </w:t>
      </w:r>
      <w:proofErr w:type="spellStart"/>
      <w:r w:rsidRPr="00B3351C">
        <w:rPr>
          <w:sz w:val="28"/>
          <w:szCs w:val="28"/>
        </w:rPr>
        <w:t>воспитательно</w:t>
      </w:r>
      <w:proofErr w:type="spellEnd"/>
      <w:r w:rsidRPr="00B3351C">
        <w:rPr>
          <w:sz w:val="28"/>
          <w:szCs w:val="28"/>
        </w:rPr>
        <w:t xml:space="preserve"> - образовательного  процесса   детей, улучшение качества оказываемых муниципальных услуг с переходом на  федеральные государственные требования</w:t>
      </w:r>
    </w:p>
    <w:p w:rsidR="00B3351C" w:rsidRPr="00327DEE" w:rsidRDefault="00B3351C" w:rsidP="00327DEE">
      <w:pPr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rPr>
          <w:b/>
        </w:rPr>
      </w:pPr>
      <w:r w:rsidRPr="00B3351C">
        <w:rPr>
          <w:color w:val="000000"/>
          <w:sz w:val="28"/>
          <w:szCs w:val="28"/>
        </w:rPr>
        <w:t>В</w:t>
      </w:r>
      <w:r w:rsidRPr="00B3351C">
        <w:rPr>
          <w:sz w:val="28"/>
          <w:szCs w:val="28"/>
        </w:rPr>
        <w:t xml:space="preserve">недрение и  применение новых учебно-методических комплектов </w:t>
      </w:r>
    </w:p>
    <w:p w:rsidR="00B3351C" w:rsidRPr="00327DEE" w:rsidRDefault="00B3351C" w:rsidP="00B3351C">
      <w:pPr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rPr>
          <w:b/>
        </w:rPr>
      </w:pPr>
      <w:r w:rsidRPr="00327DEE">
        <w:rPr>
          <w:b/>
          <w:iCs/>
          <w:color w:val="000000"/>
          <w:sz w:val="28"/>
          <w:szCs w:val="28"/>
        </w:rPr>
        <w:t xml:space="preserve">Внедрение и совершенствование  работы </w:t>
      </w:r>
      <w:r w:rsidRPr="00327DEE">
        <w:rPr>
          <w:b/>
          <w:sz w:val="28"/>
          <w:szCs w:val="28"/>
        </w:rPr>
        <w:t>единого информационно -  развивающего пространства.</w:t>
      </w:r>
      <w:r w:rsidRPr="00327DEE">
        <w:rPr>
          <w:b/>
          <w:iCs/>
          <w:color w:val="000000"/>
          <w:sz w:val="28"/>
          <w:szCs w:val="28"/>
        </w:rPr>
        <w:t xml:space="preserve"> </w:t>
      </w:r>
    </w:p>
    <w:p w:rsidR="00803A1A" w:rsidRPr="000D0D8E" w:rsidRDefault="00803A1A" w:rsidP="000D0D8E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</w:p>
    <w:p w:rsidR="00FF5032" w:rsidRDefault="00FF5032" w:rsidP="00252001">
      <w:pPr>
        <w:jc w:val="center"/>
        <w:rPr>
          <w:rFonts w:ascii="Georgia" w:hAnsi="Georgia"/>
          <w:b/>
          <w:i/>
          <w:sz w:val="28"/>
          <w:szCs w:val="28"/>
        </w:rPr>
      </w:pPr>
    </w:p>
    <w:p w:rsidR="00252001" w:rsidRDefault="00252001" w:rsidP="00252001">
      <w:pPr>
        <w:jc w:val="center"/>
        <w:rPr>
          <w:rFonts w:ascii="Georgia" w:hAnsi="Georgia"/>
          <w:b/>
          <w:i/>
          <w:color w:val="000080"/>
          <w:sz w:val="4"/>
          <w:szCs w:val="4"/>
        </w:rPr>
      </w:pPr>
    </w:p>
    <w:p w:rsidR="00252001" w:rsidRPr="00CE5AB2" w:rsidRDefault="00252001" w:rsidP="00252001">
      <w:pPr>
        <w:shd w:val="clear" w:color="auto" w:fill="FFFFFF"/>
        <w:autoSpaceDE w:val="0"/>
        <w:autoSpaceDN w:val="0"/>
        <w:adjustRightInd w:val="0"/>
      </w:pPr>
    </w:p>
    <w:tbl>
      <w:tblPr>
        <w:tblW w:w="15590" w:type="dxa"/>
        <w:tblInd w:w="22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60"/>
        <w:gridCol w:w="3240"/>
        <w:gridCol w:w="3240"/>
        <w:gridCol w:w="1528"/>
        <w:gridCol w:w="272"/>
        <w:gridCol w:w="1260"/>
        <w:gridCol w:w="2090"/>
        <w:gridCol w:w="1800"/>
      </w:tblGrid>
      <w:tr w:rsidR="00252001" w:rsidRPr="00CE5AB2">
        <w:trPr>
          <w:trHeight w:val="1152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E5AB2">
              <w:rPr>
                <w:b/>
                <w:color w:val="000000"/>
              </w:rPr>
              <w:t>Задачи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E5AB2">
              <w:rPr>
                <w:b/>
                <w:color w:val="000000"/>
              </w:rPr>
              <w:t>Реализация в годовом плане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3747E" w:rsidRDefault="00252001" w:rsidP="004A35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3747E">
              <w:rPr>
                <w:b/>
                <w:color w:val="000000"/>
              </w:rPr>
              <w:t>Методическое и</w:t>
            </w:r>
          </w:p>
          <w:p w:rsidR="00252001" w:rsidRPr="00C3747E" w:rsidRDefault="00252001" w:rsidP="004A35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C3747E">
              <w:rPr>
                <w:b/>
                <w:color w:val="000000"/>
              </w:rPr>
              <w:t>программное обеспечение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E5AB2">
              <w:rPr>
                <w:b/>
                <w:color w:val="000000"/>
              </w:rPr>
              <w:t>Создание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E5AB2">
              <w:rPr>
                <w:b/>
                <w:color w:val="000000"/>
              </w:rPr>
              <w:t>условий,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E5AB2">
              <w:rPr>
                <w:b/>
                <w:color w:val="000000"/>
              </w:rPr>
              <w:t>развивающей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E5AB2">
              <w:rPr>
                <w:b/>
                <w:color w:val="000000"/>
              </w:rPr>
              <w:t>среды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E5AB2">
              <w:rPr>
                <w:b/>
                <w:color w:val="000000"/>
              </w:rPr>
              <w:t>Сроки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E5AB2">
              <w:rPr>
                <w:b/>
              </w:rPr>
              <w:t>Промежуточный результат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E5AB2">
              <w:rPr>
                <w:b/>
                <w:color w:val="000000"/>
              </w:rPr>
              <w:t>Предполагаемый результат</w:t>
            </w:r>
          </w:p>
        </w:tc>
      </w:tr>
      <w:tr w:rsidR="00252001" w:rsidRPr="00CE5AB2">
        <w:trPr>
          <w:trHeight w:val="299"/>
        </w:trPr>
        <w:tc>
          <w:tcPr>
            <w:tcW w:w="1559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3747E" w:rsidRDefault="00252001" w:rsidP="004A35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C3747E">
              <w:rPr>
                <w:b/>
                <w:sz w:val="32"/>
                <w:szCs w:val="32"/>
              </w:rPr>
              <w:t xml:space="preserve">   1. Организационно-методическое</w:t>
            </w:r>
          </w:p>
        </w:tc>
      </w:tr>
      <w:tr w:rsidR="00252001" w:rsidRPr="00CE5AB2" w:rsidTr="002F7E0C">
        <w:trPr>
          <w:trHeight w:val="167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Оп</w:t>
            </w:r>
            <w:r w:rsidR="00744E9F">
              <w:t>ределение направлений развития МБ</w:t>
            </w:r>
            <w:r w:rsidR="00633F2C">
              <w:t>Д</w:t>
            </w:r>
            <w:r w:rsidRPr="00CE5AB2">
              <w:t>ОУ</w:t>
            </w:r>
            <w:r w:rsidRPr="00CE5AB2">
              <w:rPr>
                <w:color w:val="000000"/>
              </w:rPr>
              <w:t xml:space="preserve">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Проведение проблемно-ориентированного анализа состояния</w:t>
            </w:r>
            <w:r w:rsidR="00744E9F">
              <w:t xml:space="preserve"> образовательного пространства МБ</w:t>
            </w:r>
            <w:r w:rsidR="00633F2C">
              <w:t>Д</w:t>
            </w:r>
            <w:r w:rsidRPr="00CE5AB2">
              <w:t>ОУ, выявление «точек развития».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pacing w:line="288" w:lineRule="auto"/>
              <w:jc w:val="both"/>
            </w:pPr>
            <w:r w:rsidRPr="00CE5AB2">
              <w:t>Изучение нормативных документов федерального, регионального, муниципального уровней, направленных на модернизацию дошкольного образования.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940BE1" w:rsidP="004A35E6">
            <w:pPr>
              <w:shd w:val="clear" w:color="auto" w:fill="FFFFFF"/>
              <w:autoSpaceDE w:val="0"/>
              <w:autoSpaceDN w:val="0"/>
              <w:adjustRightInd w:val="0"/>
            </w:pPr>
            <w:r>
              <w:t>2021-2026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Разработка концептуальных подходов, Прогр</w:t>
            </w:r>
            <w:r w:rsidR="00744E9F">
              <w:t>аммы развития МБ</w:t>
            </w:r>
            <w:r w:rsidR="00940BE1">
              <w:t>ДОУ на период 2021-2026</w:t>
            </w:r>
            <w:r w:rsidRPr="00CE5AB2">
              <w:t>г.г.</w:t>
            </w:r>
          </w:p>
        </w:tc>
      </w:tr>
      <w:tr w:rsidR="00252001" w:rsidRPr="00CE5AB2" w:rsidTr="002F7E0C">
        <w:trPr>
          <w:trHeight w:val="167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Разработка механизмов реализации Программы развития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747E" w:rsidRPr="00CE5AB2" w:rsidRDefault="00C3747E" w:rsidP="00C3747E">
            <w:pPr>
              <w:spacing w:line="288" w:lineRule="auto"/>
              <w:jc w:val="both"/>
            </w:pPr>
            <w:r w:rsidRPr="00CE5AB2">
              <w:t xml:space="preserve"> «</w:t>
            </w:r>
            <w:r>
              <w:t>Внедрение и применение УМК</w:t>
            </w:r>
            <w:r w:rsidRPr="00CE5AB2">
              <w:t>».</w:t>
            </w:r>
          </w:p>
          <w:p w:rsidR="00C3747E" w:rsidRPr="00CE5AB2" w:rsidRDefault="00C3747E" w:rsidP="00C3747E">
            <w:pPr>
              <w:spacing w:line="288" w:lineRule="auto"/>
              <w:jc w:val="both"/>
            </w:pPr>
            <w:r>
              <w:t>-</w:t>
            </w:r>
            <w:r w:rsidRPr="00CE5AB2">
              <w:t>Разработка целевого проекта «Формирование учебно-материальной базы в соответствии с требова</w:t>
            </w:r>
            <w:r>
              <w:t>ниями ФГОС, УМК»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pacing w:line="288" w:lineRule="auto"/>
              <w:jc w:val="both"/>
            </w:pPr>
            <w:r w:rsidRPr="00CE5AB2">
              <w:t xml:space="preserve"> </w:t>
            </w: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Создание условий для повышения квалификации педагогов по инновационным образовательным программам</w:t>
            </w:r>
          </w:p>
        </w:tc>
        <w:tc>
          <w:tcPr>
            <w:tcW w:w="1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940BE1" w:rsidP="004A35E6">
            <w:pPr>
              <w:shd w:val="clear" w:color="auto" w:fill="FFFFFF"/>
              <w:autoSpaceDE w:val="0"/>
              <w:autoSpaceDN w:val="0"/>
              <w:adjustRightInd w:val="0"/>
            </w:pPr>
            <w:r>
              <w:t>2021-2026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3B277F" w:rsidP="004A35E6">
            <w:pPr>
              <w:shd w:val="clear" w:color="auto" w:fill="FFFFFF"/>
              <w:autoSpaceDE w:val="0"/>
              <w:autoSpaceDN w:val="0"/>
              <w:adjustRightInd w:val="0"/>
            </w:pPr>
            <w:r>
              <w:t>Педагогические советы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pacing w:line="288" w:lineRule="auto"/>
              <w:jc w:val="both"/>
            </w:pPr>
            <w:r w:rsidRPr="00CE5AB2">
              <w:t>1.Разработка целевого проекта «Повышение педагогической компетентности для осуществления деятельности в инновационном режиме».</w:t>
            </w:r>
          </w:p>
          <w:p w:rsidR="00772A06" w:rsidRDefault="00252001" w:rsidP="004A35E6">
            <w:pPr>
              <w:spacing w:line="288" w:lineRule="auto"/>
              <w:jc w:val="both"/>
            </w:pPr>
            <w:r w:rsidRPr="00CE5AB2">
              <w:t>2.Разработка целевого проекта «Разработка содержания и механизмов реализ</w:t>
            </w:r>
            <w:r w:rsidR="00797778">
              <w:t>ации образовательной программы МБ</w:t>
            </w:r>
            <w:r w:rsidR="00861384">
              <w:t>Д</w:t>
            </w:r>
            <w:r w:rsidRPr="00CE5AB2">
              <w:t xml:space="preserve">ОУ в </w:t>
            </w:r>
            <w:proofErr w:type="spellStart"/>
            <w:r w:rsidRPr="00CE5AB2">
              <w:t>соответ</w:t>
            </w:r>
            <w:proofErr w:type="spellEnd"/>
          </w:p>
          <w:p w:rsidR="00252001" w:rsidRPr="00CE5AB2" w:rsidRDefault="00772A06" w:rsidP="00C3747E">
            <w:pPr>
              <w:spacing w:line="288" w:lineRule="auto"/>
              <w:jc w:val="both"/>
            </w:pPr>
            <w:proofErr w:type="spellStart"/>
            <w:r>
              <w:lastRenderedPageBreak/>
              <w:t>ствии</w:t>
            </w:r>
            <w:proofErr w:type="spellEnd"/>
            <w:r>
              <w:t xml:space="preserve"> в ФГОС</w:t>
            </w:r>
            <w:r w:rsidR="00252001" w:rsidRPr="00CE5AB2">
              <w:t>».</w:t>
            </w:r>
          </w:p>
        </w:tc>
      </w:tr>
      <w:tr w:rsidR="00252001" w:rsidRPr="00CE5AB2" w:rsidTr="002F7E0C">
        <w:trPr>
          <w:trHeight w:val="1068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lastRenderedPageBreak/>
              <w:t>Разраб</w:t>
            </w:r>
            <w:r w:rsidR="00797778">
              <w:t>отка образовательной программы МБ</w:t>
            </w:r>
            <w:r w:rsidR="00633F2C">
              <w:t>Д</w:t>
            </w:r>
            <w:r w:rsidRPr="00CE5AB2">
              <w:t>ОУ в соответствии с</w:t>
            </w:r>
            <w:r w:rsidR="00772A06">
              <w:t xml:space="preserve"> ФГОС</w:t>
            </w:r>
            <w:r w:rsidRPr="00CE5AB2">
              <w:t xml:space="preserve">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7778" w:rsidRDefault="00252001" w:rsidP="004A35E6">
            <w:pPr>
              <w:spacing w:line="288" w:lineRule="auto"/>
              <w:jc w:val="both"/>
            </w:pPr>
            <w:r w:rsidRPr="00CE5AB2">
              <w:t>Организация работы творческой группы по разраб</w:t>
            </w:r>
            <w:r w:rsidR="00797778">
              <w:t xml:space="preserve">отке образовательной программы </w:t>
            </w:r>
          </w:p>
          <w:p w:rsidR="00252001" w:rsidRPr="00CE5AB2" w:rsidRDefault="00797778" w:rsidP="004A35E6">
            <w:pPr>
              <w:spacing w:line="288" w:lineRule="auto"/>
              <w:jc w:val="both"/>
            </w:pPr>
            <w:r>
              <w:t>МБ</w:t>
            </w:r>
            <w:r w:rsidR="001916AE">
              <w:t>Д</w:t>
            </w:r>
            <w:r w:rsidR="00252001" w:rsidRPr="00CE5AB2">
              <w:t>ОУ;</w:t>
            </w:r>
          </w:p>
          <w:p w:rsidR="00252001" w:rsidRPr="00CE5AB2" w:rsidRDefault="00252001" w:rsidP="004A35E6">
            <w:pPr>
              <w:spacing w:line="288" w:lineRule="auto"/>
              <w:jc w:val="both"/>
            </w:pPr>
            <w:r w:rsidRPr="00CE5AB2">
              <w:t>Разработка вариативной ч</w:t>
            </w:r>
            <w:r w:rsidR="00797778">
              <w:t>асти образовательной программы МБ</w:t>
            </w:r>
            <w:r w:rsidR="00633F2C">
              <w:t>Д</w:t>
            </w:r>
            <w:r w:rsidRPr="00CE5AB2">
              <w:t>ОУ в соответствии с региональным компонентом, социальным заказом и приоритетными направле</w:t>
            </w:r>
            <w:r w:rsidR="00797778">
              <w:t>ниями деятельности МБ</w:t>
            </w:r>
            <w:r w:rsidR="00633F2C">
              <w:t>Д</w:t>
            </w:r>
            <w:r w:rsidRPr="00CE5AB2">
              <w:t>ОУ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pacing w:line="288" w:lineRule="auto"/>
              <w:jc w:val="both"/>
            </w:pPr>
            <w:r w:rsidRPr="00CE5AB2">
              <w:t>Формирование модели режима дня, недели, года с учетом обновленной модел</w:t>
            </w:r>
            <w:r>
              <w:t>и образовательного пространства</w:t>
            </w:r>
          </w:p>
          <w:p w:rsidR="00252001" w:rsidRPr="00CE5AB2" w:rsidRDefault="00252001" w:rsidP="004A35E6">
            <w:pPr>
              <w:spacing w:line="288" w:lineRule="auto"/>
              <w:jc w:val="both"/>
            </w:pP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Ежегодно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Анализ первых результатов внедрения образовательн</w:t>
            </w:r>
            <w:r w:rsidR="00797778">
              <w:t>ой программы МБ</w:t>
            </w:r>
            <w:r w:rsidR="00633F2C">
              <w:t>Д</w:t>
            </w:r>
            <w:r>
              <w:t>ОУ, соответствующи</w:t>
            </w:r>
            <w:r w:rsidR="00C36BC0">
              <w:t>й ФГОС</w:t>
            </w:r>
            <w:r w:rsidRPr="00CE5AB2">
              <w:t xml:space="preserve"> к структуре ООП</w:t>
            </w:r>
            <w:r w:rsidR="003B277F">
              <w:t xml:space="preserve"> на </w:t>
            </w:r>
            <w:proofErr w:type="spellStart"/>
            <w:proofErr w:type="gramStart"/>
            <w:r w:rsidR="003B277F">
              <w:t>пед</w:t>
            </w:r>
            <w:proofErr w:type="spellEnd"/>
            <w:r w:rsidR="003B277F">
              <w:t xml:space="preserve"> совете</w:t>
            </w:r>
            <w:proofErr w:type="gramEnd"/>
            <w:r w:rsidR="003B277F">
              <w:t>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Освоение       детьми</w:t>
            </w:r>
            <w:r w:rsidR="00C36BC0">
              <w:t xml:space="preserve">  </w:t>
            </w:r>
            <w:r w:rsidR="00C36BC0">
              <w:rPr>
                <w:color w:val="000000"/>
              </w:rPr>
              <w:t>о</w:t>
            </w:r>
            <w:r w:rsidRPr="00CE5AB2">
              <w:rPr>
                <w:color w:val="000000"/>
              </w:rPr>
              <w:t>бязательного</w:t>
            </w:r>
            <w:r w:rsidR="00C36BC0">
              <w:t xml:space="preserve"> </w:t>
            </w:r>
            <w:r w:rsidR="00C36BC0">
              <w:rPr>
                <w:color w:val="000000"/>
              </w:rPr>
              <w:t>м</w:t>
            </w:r>
            <w:r w:rsidRPr="00CE5AB2">
              <w:rPr>
                <w:color w:val="000000"/>
              </w:rPr>
              <w:t>инимума</w:t>
            </w:r>
            <w:r w:rsidR="00C36BC0">
              <w:t xml:space="preserve">  </w:t>
            </w:r>
            <w:r w:rsidR="00C36BC0">
              <w:rPr>
                <w:color w:val="000000"/>
              </w:rPr>
              <w:t>с</w:t>
            </w:r>
            <w:r w:rsidRPr="00CE5AB2">
              <w:rPr>
                <w:color w:val="000000"/>
              </w:rPr>
              <w:t xml:space="preserve">одержания </w:t>
            </w:r>
            <w:r w:rsidR="00C36BC0">
              <w:rPr>
                <w:color w:val="000000"/>
              </w:rPr>
              <w:t xml:space="preserve"> </w:t>
            </w:r>
            <w:r w:rsidRPr="00CE5AB2">
              <w:rPr>
                <w:color w:val="000000"/>
              </w:rPr>
              <w:t>образования, необходи</w:t>
            </w:r>
            <w:r w:rsidR="00C36BC0">
              <w:rPr>
                <w:color w:val="000000"/>
              </w:rPr>
              <w:t xml:space="preserve">мого    </w:t>
            </w:r>
            <w:r w:rsidRPr="00CE5AB2">
              <w:rPr>
                <w:color w:val="000000"/>
              </w:rPr>
              <w:t>для успешного обучения в школе</w:t>
            </w:r>
            <w:r>
              <w:rPr>
                <w:color w:val="000000"/>
              </w:rPr>
              <w:t xml:space="preserve">. </w:t>
            </w:r>
            <w:r w:rsidRPr="00616677">
              <w:t xml:space="preserve">Наладить систему реализации </w:t>
            </w:r>
            <w:r w:rsidR="00C36BC0">
              <w:t xml:space="preserve"> ФГОС</w:t>
            </w:r>
            <w:r w:rsidRPr="00616677">
              <w:t xml:space="preserve"> образовательной программы в педагогическом  процессе</w:t>
            </w:r>
          </w:p>
          <w:p w:rsidR="00252001" w:rsidRPr="00CE5AB2" w:rsidRDefault="00252001" w:rsidP="004A35E6">
            <w:pPr>
              <w:spacing w:line="288" w:lineRule="auto"/>
              <w:jc w:val="both"/>
            </w:pPr>
          </w:p>
        </w:tc>
      </w:tr>
      <w:tr w:rsidR="00252001" w:rsidRPr="00CE5AB2" w:rsidTr="002F7E0C">
        <w:trPr>
          <w:trHeight w:val="167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Обновление предметно-развива</w:t>
            </w:r>
            <w:r w:rsidR="00797778">
              <w:t>ющей среды МБ</w:t>
            </w:r>
            <w:r w:rsidR="00633F2C">
              <w:t>Д</w:t>
            </w:r>
            <w:r w:rsidRPr="00CE5AB2">
              <w:t>ОУ, способствующей реализации нового содержания дошкольного образования и достижению новых образовательных результатов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C36BC0" w:rsidP="004A35E6">
            <w:pPr>
              <w:spacing w:line="288" w:lineRule="auto"/>
              <w:jc w:val="both"/>
            </w:pPr>
            <w:r>
              <w:t>Анализ проекта ФГОС</w:t>
            </w:r>
            <w:r w:rsidR="00252001" w:rsidRPr="00CE5AB2">
              <w:t xml:space="preserve"> к созданию предметно-развивающей среды, обеспечивающие реализацию основной </w:t>
            </w:r>
            <w:proofErr w:type="gramStart"/>
            <w:r w:rsidR="00252001" w:rsidRPr="00CE5AB2">
              <w:t>обще</w:t>
            </w:r>
            <w:r w:rsidR="00734A63">
              <w:t>-</w:t>
            </w:r>
            <w:r w:rsidR="00252001" w:rsidRPr="00CE5AB2">
              <w:t>образовательной</w:t>
            </w:r>
            <w:proofErr w:type="gramEnd"/>
            <w:r w:rsidR="00252001" w:rsidRPr="00CE5AB2">
              <w:t xml:space="preserve"> программы дошкольного образования.</w:t>
            </w:r>
          </w:p>
          <w:p w:rsidR="00252001" w:rsidRPr="00CE5AB2" w:rsidRDefault="00252001" w:rsidP="004A35E6">
            <w:pPr>
              <w:spacing w:line="288" w:lineRule="auto"/>
              <w:jc w:val="both"/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pacing w:line="288" w:lineRule="auto"/>
              <w:jc w:val="both"/>
            </w:pP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Подбор материалов и оборудования для реализации образовательных областей в соответс</w:t>
            </w:r>
            <w:r w:rsidR="00CD7E27">
              <w:t xml:space="preserve">твии с возрастными </w:t>
            </w:r>
            <w:r w:rsidRPr="00CE5AB2">
              <w:t>особенностями дошкольников.</w:t>
            </w:r>
          </w:p>
        </w:tc>
        <w:tc>
          <w:tcPr>
            <w:tcW w:w="1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940BE1" w:rsidP="004A35E6">
            <w:pPr>
              <w:shd w:val="clear" w:color="auto" w:fill="FFFFFF"/>
              <w:autoSpaceDE w:val="0"/>
              <w:autoSpaceDN w:val="0"/>
              <w:adjustRightInd w:val="0"/>
            </w:pPr>
            <w:r>
              <w:t>2021-2026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pacing w:line="288" w:lineRule="auto"/>
              <w:jc w:val="both"/>
            </w:pPr>
            <w:r w:rsidRPr="00CE5AB2">
              <w:t>Проведение работ и приобретение нового оборудования в соответствии с бюджетом Программы развития  по направлению «Формирование учебно-материальной базы в</w:t>
            </w:r>
            <w:r w:rsidR="00C36BC0">
              <w:t xml:space="preserve"> соответствии с требованиями ФГОС</w:t>
            </w:r>
            <w:r>
              <w:t>, УМК</w:t>
            </w:r>
            <w:r w:rsidRPr="00CE5AB2">
              <w:t>»</w:t>
            </w:r>
          </w:p>
        </w:tc>
      </w:tr>
      <w:tr w:rsidR="00252001" w:rsidRPr="00CE5AB2" w:rsidTr="002F7E0C">
        <w:trPr>
          <w:trHeight w:val="167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4E7EB7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4E7EB7">
              <w:rPr>
                <w:bCs/>
              </w:rPr>
              <w:t xml:space="preserve">Повышение уровня  потенциала   педагогов, направленного на развитие, воспитание и обучение детей, отвечающего современным требованиям, как к </w:t>
            </w:r>
            <w:r w:rsidRPr="004E7EB7">
              <w:rPr>
                <w:bCs/>
              </w:rPr>
              <w:lastRenderedPageBreak/>
              <w:t>педагогу, так и к ребёнку-выпускнику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3B277F">
            <w:pPr>
              <w:spacing w:line="288" w:lineRule="auto"/>
              <w:jc w:val="both"/>
            </w:pPr>
            <w:r w:rsidRPr="00616677">
              <w:lastRenderedPageBreak/>
              <w:t>Повысить профессиональный уровень педагог</w:t>
            </w:r>
            <w:r>
              <w:t>ического с</w:t>
            </w:r>
            <w:r w:rsidR="003B277F">
              <w:t xml:space="preserve">остава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pacing w:line="288" w:lineRule="auto"/>
              <w:jc w:val="both"/>
            </w:pP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616677">
              <w:t xml:space="preserve">Создать условия в предметной среде групп, способствующей максимальной реализации возможностей, </w:t>
            </w:r>
            <w:r w:rsidRPr="00616677">
              <w:lastRenderedPageBreak/>
              <w:t>способностей и потребностей  ребёнка</w:t>
            </w:r>
          </w:p>
        </w:tc>
        <w:tc>
          <w:tcPr>
            <w:tcW w:w="1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Default="00940BE1" w:rsidP="004A35E6">
            <w:pPr>
              <w:shd w:val="clear" w:color="auto" w:fill="FFFFFF"/>
              <w:autoSpaceDE w:val="0"/>
              <w:autoSpaceDN w:val="0"/>
              <w:adjustRightInd w:val="0"/>
            </w:pPr>
            <w:r>
              <w:lastRenderedPageBreak/>
              <w:t>2021-2026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4A63" w:rsidRPr="00CE5AB2" w:rsidRDefault="00252001" w:rsidP="004A35E6">
            <w:pPr>
              <w:spacing w:line="288" w:lineRule="auto"/>
              <w:jc w:val="both"/>
            </w:pPr>
            <w:r w:rsidRPr="00616677">
              <w:t>Усовершенствовать  материаль</w:t>
            </w:r>
            <w:r w:rsidR="00797778">
              <w:t>но-техническую базу МБ</w:t>
            </w:r>
            <w:r w:rsidR="00633F2C">
              <w:t>Д</w:t>
            </w:r>
            <w:r w:rsidRPr="00616677">
              <w:t>ОУ, способствующую внедрению информационно</w:t>
            </w:r>
            <w:r w:rsidRPr="00616677">
              <w:lastRenderedPageBreak/>
              <w:t>-коммуникативных техно</w:t>
            </w:r>
            <w:r w:rsidR="00C3747E">
              <w:t>логий в педагогический процесс МБ</w:t>
            </w:r>
            <w:r w:rsidR="00633F2C">
              <w:t>Д</w:t>
            </w:r>
            <w:r w:rsidRPr="00616677">
              <w:t>ОУ и  в  процесс повышения квалификации кадров.</w:t>
            </w:r>
          </w:p>
        </w:tc>
      </w:tr>
      <w:tr w:rsidR="00252001" w:rsidRPr="00CE5AB2" w:rsidTr="002F7E0C">
        <w:trPr>
          <w:trHeight w:val="167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lastRenderedPageBreak/>
              <w:t>Добиваться повышения квалификации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педагогов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Организовать</w:t>
            </w:r>
            <w:r w:rsidR="00734A63">
              <w:t xml:space="preserve">  </w:t>
            </w:r>
            <w:r w:rsidR="00734A63">
              <w:rPr>
                <w:color w:val="000000"/>
              </w:rPr>
              <w:t>с</w:t>
            </w:r>
            <w:r w:rsidRPr="00CE5AB2">
              <w:rPr>
                <w:color w:val="000000"/>
              </w:rPr>
              <w:t>амообразование, обучение на курсах повышения квалификации,      участи</w:t>
            </w:r>
            <w:r w:rsidR="00797778">
              <w:rPr>
                <w:color w:val="000000"/>
              </w:rPr>
              <w:t>я      в методической  работе  МБ</w:t>
            </w:r>
            <w:r w:rsidR="00633F2C">
              <w:rPr>
                <w:color w:val="000000"/>
              </w:rPr>
              <w:t>Д</w:t>
            </w:r>
            <w:r w:rsidRPr="00CE5AB2">
              <w:rPr>
                <w:color w:val="000000"/>
              </w:rPr>
              <w:t>ОУ  и</w:t>
            </w:r>
            <w:r w:rsidRPr="00BF5578">
              <w:t xml:space="preserve"> </w:t>
            </w:r>
            <w:r w:rsidR="00CD7E27">
              <w:rPr>
                <w:color w:val="000000"/>
              </w:rPr>
              <w:t>Р</w:t>
            </w:r>
            <w:r w:rsidRPr="00CE5AB2">
              <w:rPr>
                <w:color w:val="000000"/>
              </w:rPr>
              <w:t>МО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4DB7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Создание условий для повышения квалификации педагогов по инновационным образовательным программам</w:t>
            </w:r>
          </w:p>
        </w:tc>
        <w:tc>
          <w:tcPr>
            <w:tcW w:w="1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940BE1" w:rsidP="004A35E6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2021-226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Повышение высшей квалификационной категории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CE5AB2">
              <w:rPr>
                <w:color w:val="000000"/>
              </w:rPr>
              <w:t>Сформированность</w:t>
            </w:r>
            <w:proofErr w:type="spellEnd"/>
            <w:r w:rsidRPr="00CE5AB2">
              <w:rPr>
                <w:color w:val="000000"/>
              </w:rPr>
              <w:t xml:space="preserve"> у</w:t>
            </w:r>
            <w:r w:rsidR="00B54DB7">
              <w:t xml:space="preserve"> </w:t>
            </w:r>
            <w:r w:rsidR="00B54DB7">
              <w:rPr>
                <w:color w:val="000000"/>
              </w:rPr>
              <w:t>п</w:t>
            </w:r>
            <w:r w:rsidRPr="00CE5AB2">
              <w:rPr>
                <w:color w:val="000000"/>
              </w:rPr>
              <w:t>едагогов</w:t>
            </w:r>
            <w:r w:rsidR="00B54DB7">
              <w:t xml:space="preserve"> </w:t>
            </w:r>
            <w:r w:rsidR="00B54DB7">
              <w:rPr>
                <w:color w:val="000000"/>
              </w:rPr>
              <w:t>п</w:t>
            </w:r>
            <w:r w:rsidRPr="00CE5AB2">
              <w:rPr>
                <w:color w:val="000000"/>
              </w:rPr>
              <w:t>отребности в</w:t>
            </w:r>
            <w:r w:rsidR="00B54DB7">
              <w:t xml:space="preserve"> </w:t>
            </w:r>
            <w:r w:rsidR="00B54DB7">
              <w:rPr>
                <w:color w:val="000000"/>
              </w:rPr>
              <w:t>н</w:t>
            </w:r>
            <w:r w:rsidRPr="00CE5AB2">
              <w:rPr>
                <w:color w:val="000000"/>
              </w:rPr>
              <w:t>епрерывном</w:t>
            </w:r>
            <w:r w:rsidR="00B54DB7">
              <w:t xml:space="preserve"> </w:t>
            </w:r>
            <w:r w:rsidR="00B54DB7">
              <w:rPr>
                <w:color w:val="000000"/>
              </w:rPr>
              <w:t>п</w:t>
            </w:r>
            <w:r w:rsidRPr="00CE5AB2">
              <w:rPr>
                <w:color w:val="000000"/>
              </w:rPr>
              <w:t>рофессиональном</w:t>
            </w:r>
            <w:r>
              <w:t xml:space="preserve"> </w:t>
            </w:r>
            <w:r w:rsidRPr="00CE5AB2">
              <w:rPr>
                <w:color w:val="000000"/>
              </w:rPr>
              <w:t>росте</w:t>
            </w:r>
          </w:p>
        </w:tc>
      </w:tr>
      <w:tr w:rsidR="00252001" w:rsidRPr="00CE5AB2" w:rsidTr="002F7E0C">
        <w:trPr>
          <w:trHeight w:val="2146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Координировать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работу всех педагогов</w:t>
            </w:r>
            <w:r w:rsidR="00DB4ADB">
              <w:t xml:space="preserve"> </w:t>
            </w:r>
            <w:r w:rsidR="00797778">
              <w:rPr>
                <w:color w:val="000000"/>
              </w:rPr>
              <w:t>МБ</w:t>
            </w:r>
            <w:r w:rsidR="001916AE">
              <w:rPr>
                <w:color w:val="000000"/>
              </w:rPr>
              <w:t>Д</w:t>
            </w:r>
            <w:r w:rsidR="00DB4ADB">
              <w:rPr>
                <w:color w:val="000000"/>
              </w:rPr>
              <w:t xml:space="preserve">ОУ с целью создания </w:t>
            </w:r>
            <w:r w:rsidRPr="00CE5AB2">
              <w:rPr>
                <w:color w:val="000000"/>
              </w:rPr>
              <w:t>единого образовательного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 xml:space="preserve">пространства в </w:t>
            </w:r>
            <w:r w:rsidR="001A266D">
              <w:rPr>
                <w:color w:val="000000"/>
              </w:rPr>
              <w:t>соответствии с ФГОС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DB4ADB">
            <w:pPr>
              <w:spacing w:line="288" w:lineRule="auto"/>
              <w:jc w:val="both"/>
            </w:pPr>
            <w:r w:rsidRPr="00CE5AB2">
              <w:t>Утверждение программ, учебно-методических ко</w:t>
            </w:r>
            <w:r w:rsidR="00DB4ADB">
              <w:t>мплектов, перспективных планов.</w:t>
            </w:r>
          </w:p>
          <w:p w:rsidR="00252001" w:rsidRPr="00CE5AB2" w:rsidRDefault="00252001" w:rsidP="00DB4ADB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Разр</w:t>
            </w:r>
            <w:r w:rsidR="00DB4ADB">
              <w:rPr>
                <w:color w:val="000000"/>
              </w:rPr>
              <w:t>аботать  и адаптиро</w:t>
            </w:r>
            <w:r w:rsidR="00797778">
              <w:rPr>
                <w:color w:val="000000"/>
              </w:rPr>
              <w:t>вать к условиям МБ</w:t>
            </w:r>
            <w:r w:rsidR="00633F2C">
              <w:rPr>
                <w:color w:val="000000"/>
              </w:rPr>
              <w:t>Д</w:t>
            </w:r>
            <w:r w:rsidRPr="00CE5AB2">
              <w:rPr>
                <w:color w:val="000000"/>
              </w:rPr>
              <w:t>ОУ конспекты и разработки</w:t>
            </w:r>
          </w:p>
          <w:p w:rsidR="00252001" w:rsidRDefault="00DB4ADB" w:rsidP="004A35E6">
            <w:r>
              <w:t xml:space="preserve">Внедрение, </w:t>
            </w:r>
            <w:r w:rsidR="00252001" w:rsidRPr="00CE5AB2">
              <w:t>совершенствование и распространение  опыта</w:t>
            </w:r>
          </w:p>
          <w:p w:rsidR="001A266D" w:rsidRPr="00CE5AB2" w:rsidRDefault="001A266D" w:rsidP="004A35E6">
            <w:r>
              <w:t>работы педагогов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Грамотное сочетание базис</w:t>
            </w:r>
            <w:r w:rsidR="00DB4ADB">
              <w:rPr>
                <w:color w:val="000000"/>
              </w:rPr>
              <w:t>ной программы</w:t>
            </w:r>
            <w:r w:rsidRPr="00CE5AB2">
              <w:rPr>
                <w:color w:val="000000"/>
              </w:rPr>
              <w:t xml:space="preserve"> с парциальными программами</w:t>
            </w: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Добиваться,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чтобы            все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базисные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компоненты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развивающей</w:t>
            </w:r>
          </w:p>
          <w:p w:rsidR="00252001" w:rsidRPr="00CE5AB2" w:rsidRDefault="001A266D" w:rsidP="004A35E6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среды     </w:t>
            </w:r>
            <w:r w:rsidR="00252001" w:rsidRPr="00CE5AB2">
              <w:rPr>
                <w:color w:val="000000"/>
              </w:rPr>
              <w:t>ДОУ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имели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оптимальные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 xml:space="preserve">условия         </w:t>
            </w:r>
            <w:proofErr w:type="gramStart"/>
            <w:r w:rsidRPr="00CE5AB2">
              <w:rPr>
                <w:color w:val="000000"/>
              </w:rPr>
              <w:t>для</w:t>
            </w:r>
            <w:proofErr w:type="gramEnd"/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полноценного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развития детей</w:t>
            </w:r>
          </w:p>
        </w:tc>
        <w:tc>
          <w:tcPr>
            <w:tcW w:w="1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940BE1" w:rsidP="004A35E6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2021- 2026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6F4CD4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CE5AB2">
              <w:t>Обобщение перспективного педагогического опыта интегра</w:t>
            </w:r>
            <w:r w:rsidR="00DB4ADB">
              <w:t xml:space="preserve">ции </w:t>
            </w:r>
            <w:r w:rsidRPr="00CE5AB2">
              <w:t>ОО, организации самостоятельной и совместной образовательной деятельности детей и педагогов</w:t>
            </w:r>
            <w:r w:rsidR="00797778">
              <w:t>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Освоение       детьми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обязательного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минимума</w:t>
            </w:r>
          </w:p>
          <w:p w:rsidR="00252001" w:rsidRPr="00CE5AB2" w:rsidRDefault="00252001" w:rsidP="006F4CD4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содержания образования, необходимого     для успешного обучения в школе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252001" w:rsidRPr="00CE5AB2" w:rsidRDefault="00252001" w:rsidP="004A35E6"/>
        </w:tc>
      </w:tr>
      <w:tr w:rsidR="00252001" w:rsidRPr="00CE5AB2" w:rsidTr="002F7E0C">
        <w:trPr>
          <w:trHeight w:val="1382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 </w:t>
            </w:r>
            <w:r w:rsidRPr="00616677">
              <w:t>Совершенствовать уровень диагностирования детей для определения динамики развития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Анализ          диагностического материала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Регулярно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CD4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616677">
              <w:t xml:space="preserve">Проведение диагностики уровня развития каждого ребенка </w:t>
            </w:r>
            <w:r>
              <w:t xml:space="preserve"> </w:t>
            </w:r>
            <w:r w:rsidRPr="00616677">
              <w:t>Ознакомление педагогов с особенностями развития детей и совершенствование методик диагностирования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252001" w:rsidRPr="00CE5AB2" w:rsidTr="002F7E0C">
        <w:trPr>
          <w:trHeight w:val="661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 xml:space="preserve">Активно      заниматься инновациями: созданием, внедрением и использованием новых эффективных </w:t>
            </w:r>
            <w:r w:rsidRPr="00CE5AB2">
              <w:rPr>
                <w:color w:val="000000"/>
              </w:rPr>
              <w:lastRenderedPageBreak/>
              <w:t xml:space="preserve">технологий, таких как интегрированный метод обучения, проектно-исследовательская деятельность </w:t>
            </w:r>
          </w:p>
          <w:p w:rsidR="00252001" w:rsidRPr="00CE5AB2" w:rsidRDefault="00252001" w:rsidP="004A35E6"/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lastRenderedPageBreak/>
              <w:t xml:space="preserve"> </w:t>
            </w:r>
            <w:r w:rsidR="00797778">
              <w:rPr>
                <w:color w:val="000000"/>
              </w:rPr>
              <w:t xml:space="preserve">Участие </w:t>
            </w:r>
            <w:r w:rsidR="003B277F">
              <w:rPr>
                <w:color w:val="000000"/>
              </w:rPr>
              <w:t xml:space="preserve">   на районных  </w:t>
            </w:r>
            <w:r w:rsidRPr="00CE5AB2">
              <w:rPr>
                <w:color w:val="000000"/>
              </w:rPr>
              <w:t xml:space="preserve"> конкурсах;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 xml:space="preserve"> 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 xml:space="preserve"> </w:t>
            </w: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 xml:space="preserve">  </w:t>
            </w:r>
            <w:r w:rsidR="00940BE1">
              <w:t>2021</w:t>
            </w:r>
            <w:r w:rsidR="00D5628E">
              <w:t>-</w:t>
            </w:r>
            <w:r w:rsidR="00797778">
              <w:t>20</w:t>
            </w:r>
            <w:r w:rsidR="00940BE1">
              <w:t>26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 xml:space="preserve"> 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797778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r w:rsidRPr="00CE5AB2">
              <w:rPr>
                <w:color w:val="000000"/>
              </w:rPr>
              <w:t xml:space="preserve"> </w:t>
            </w:r>
            <w:r w:rsidRPr="00CE5AB2">
              <w:t>Оценка эффективности и совершенствование инновационной модели образовательног</w:t>
            </w:r>
            <w:r w:rsidRPr="00CE5AB2">
              <w:lastRenderedPageBreak/>
              <w:t>о пространства, обеспечивающей доступность и новое качество образования.</w:t>
            </w:r>
          </w:p>
        </w:tc>
      </w:tr>
      <w:tr w:rsidR="00252001" w:rsidRPr="00CE5AB2" w:rsidTr="002F7E0C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lastRenderedPageBreak/>
              <w:t xml:space="preserve">Обобщить передовой </w:t>
            </w:r>
            <w:r>
              <w:rPr>
                <w:color w:val="000000"/>
              </w:rPr>
              <w:t xml:space="preserve"> </w:t>
            </w:r>
            <w:r w:rsidRPr="00CE5AB2">
              <w:rPr>
                <w:color w:val="000000"/>
              </w:rPr>
              <w:t xml:space="preserve"> опыт педагогов</w:t>
            </w:r>
            <w:r w:rsidR="00327DEE">
              <w:rPr>
                <w:color w:val="000000"/>
              </w:rPr>
              <w:t xml:space="preserve"> МБ</w:t>
            </w:r>
            <w:r w:rsidR="00633F2C">
              <w:rPr>
                <w:color w:val="000000"/>
              </w:rPr>
              <w:t>Д</w:t>
            </w:r>
            <w:r>
              <w:rPr>
                <w:color w:val="000000"/>
              </w:rPr>
              <w:t>ОУ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3E0893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2021-2026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D5628E" w:rsidRDefault="00D5628E" w:rsidP="004A35E6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 xml:space="preserve">Участие в </w:t>
            </w:r>
            <w:r w:rsidR="00797778">
              <w:rPr>
                <w:color w:val="000000"/>
              </w:rPr>
              <w:t xml:space="preserve">районных </w:t>
            </w:r>
            <w:r w:rsidRPr="00CE5AB2">
              <w:rPr>
                <w:color w:val="000000"/>
              </w:rPr>
              <w:t>республиканских конкурсах</w:t>
            </w:r>
          </w:p>
        </w:tc>
      </w:tr>
      <w:tr w:rsidR="00252001" w:rsidRPr="00CE5AB2" w:rsidTr="002F7E0C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t>Определе</w:t>
            </w:r>
            <w:r w:rsidR="00D00E13">
              <w:t>ние новых направлений развития МБ</w:t>
            </w:r>
            <w:r w:rsidR="00633F2C">
              <w:t>Д</w:t>
            </w:r>
            <w:r w:rsidRPr="00CE5AB2">
              <w:t>ОУ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755836">
            <w:pPr>
              <w:jc w:val="both"/>
            </w:pPr>
            <w:r w:rsidRPr="00CE5AB2">
              <w:t>1.Проведение проблемно-ориенти</w:t>
            </w:r>
            <w:r w:rsidR="00D00E13">
              <w:t>рованного анализа деятельности МБ</w:t>
            </w:r>
            <w:r w:rsidR="00633F2C">
              <w:t>Д</w:t>
            </w:r>
            <w:r w:rsidRPr="00CE5AB2">
              <w:t>ОУ по реализации Программы развития.</w:t>
            </w:r>
          </w:p>
          <w:p w:rsidR="00755836" w:rsidRPr="00CE5AB2" w:rsidRDefault="00755836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3E0893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2021</w:t>
            </w:r>
            <w:r w:rsidR="00252001" w:rsidRPr="00CE5AB2">
              <w:rPr>
                <w:color w:val="000000"/>
              </w:rPr>
              <w:t xml:space="preserve"> год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252001" w:rsidRPr="00CE5AB2">
        <w:trPr>
          <w:trHeight w:val="488"/>
        </w:trPr>
        <w:tc>
          <w:tcPr>
            <w:tcW w:w="1559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3747E" w:rsidRDefault="00252001" w:rsidP="00C374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32"/>
                <w:szCs w:val="32"/>
              </w:rPr>
            </w:pPr>
            <w:r w:rsidRPr="00C3747E">
              <w:rPr>
                <w:b/>
                <w:sz w:val="32"/>
                <w:szCs w:val="32"/>
              </w:rPr>
              <w:t>11.Охрана жизни и укрепление психофизического здоровья дошкольников</w:t>
            </w:r>
          </w:p>
        </w:tc>
      </w:tr>
      <w:tr w:rsidR="00252001" w:rsidRPr="00CE5AB2">
        <w:trPr>
          <w:trHeight w:val="349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210A67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210A67">
              <w:rPr>
                <w:color w:val="000000"/>
              </w:rPr>
              <w:t xml:space="preserve">Обеспечить физическое и нервно-психическое развитие ребенка и снижение заболеваемости путем использования эффективных профилактических мероприятий, поиска и внедрения методов оздоровления в условиях </w:t>
            </w:r>
            <w:r w:rsidR="00D00E13">
              <w:rPr>
                <w:color w:val="000000"/>
              </w:rPr>
              <w:t>МБ</w:t>
            </w:r>
            <w:r w:rsidR="00633F2C">
              <w:rPr>
                <w:color w:val="000000"/>
              </w:rPr>
              <w:t>Д</w:t>
            </w:r>
            <w:r w:rsidRPr="00210A67">
              <w:rPr>
                <w:color w:val="000000"/>
              </w:rPr>
              <w:t>ОУ</w:t>
            </w:r>
          </w:p>
          <w:p w:rsidR="00252001" w:rsidRPr="00210A67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210A67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210A67">
              <w:rPr>
                <w:color w:val="000000"/>
              </w:rPr>
              <w:t>Руководство и контроль по созданию условий для физического и психологического комфорта ребенка в детском саду</w:t>
            </w:r>
            <w:r w:rsidR="00400B9F">
              <w:rPr>
                <w:color w:val="000000"/>
              </w:rPr>
              <w:t>:</w:t>
            </w:r>
          </w:p>
          <w:p w:rsidR="00252001" w:rsidRPr="00210A67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210A67">
              <w:rPr>
                <w:color w:val="000000"/>
              </w:rPr>
              <w:t>- обеспечение рационального питания</w:t>
            </w:r>
          </w:p>
          <w:p w:rsidR="00252001" w:rsidRPr="00210A67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210A67">
              <w:rPr>
                <w:color w:val="000000"/>
              </w:rPr>
              <w:t>-организация мето</w:t>
            </w:r>
            <w:r w:rsidR="003B277F">
              <w:rPr>
                <w:color w:val="000000"/>
              </w:rPr>
              <w:t>дической работы (педсоветы</w:t>
            </w:r>
            <w:proofErr w:type="gramStart"/>
            <w:r w:rsidR="003B277F">
              <w:rPr>
                <w:color w:val="000000"/>
              </w:rPr>
              <w:t xml:space="preserve">, </w:t>
            </w:r>
            <w:r w:rsidRPr="00210A67">
              <w:rPr>
                <w:color w:val="000000"/>
              </w:rPr>
              <w:t>)</w:t>
            </w:r>
            <w:proofErr w:type="gramEnd"/>
          </w:p>
          <w:p w:rsidR="003B277F" w:rsidRPr="00210A67" w:rsidRDefault="003B277F" w:rsidP="003B27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</w:p>
          <w:p w:rsidR="00252001" w:rsidRPr="00210A67" w:rsidRDefault="00252001" w:rsidP="003B27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210A67" w:rsidRDefault="00CD7E27" w:rsidP="004A35E6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  «Физкультура в детском саду всем группам</w:t>
            </w:r>
            <w:proofErr w:type="gramStart"/>
            <w:r>
              <w:t>.»</w:t>
            </w:r>
            <w:proofErr w:type="spellStart"/>
            <w:proofErr w:type="gramEnd"/>
            <w:r>
              <w:t>Л.И.Пензулаева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041B" w:rsidRPr="00210A67" w:rsidRDefault="00252001" w:rsidP="0094041B">
            <w:pPr>
              <w:shd w:val="clear" w:color="auto" w:fill="FFFFFF"/>
              <w:autoSpaceDE w:val="0"/>
              <w:autoSpaceDN w:val="0"/>
              <w:adjustRightInd w:val="0"/>
            </w:pPr>
            <w:r w:rsidRPr="00210A67">
              <w:t xml:space="preserve">Необходимое </w:t>
            </w:r>
            <w:r w:rsidR="00400B9F">
              <w:t xml:space="preserve">современное оборудование в </w:t>
            </w:r>
            <w:r w:rsidRPr="00210A67">
              <w:t xml:space="preserve"> зале: физкультурный и спортивный инвента</w:t>
            </w:r>
            <w:r w:rsidR="00400B9F">
              <w:t xml:space="preserve">рь, </w:t>
            </w:r>
          </w:p>
          <w:p w:rsidR="0008500F" w:rsidRPr="00210A67" w:rsidRDefault="0008500F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210A67" w:rsidRDefault="003E0893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2021-2026</w:t>
            </w:r>
          </w:p>
          <w:p w:rsidR="00252001" w:rsidRPr="00210A67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252001" w:rsidRPr="00210A67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252001" w:rsidRPr="00210A67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210A67">
              <w:rPr>
                <w:color w:val="000000"/>
              </w:rPr>
              <w:t xml:space="preserve"> </w:t>
            </w:r>
          </w:p>
          <w:p w:rsidR="00252001" w:rsidRPr="00210A67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0B9F" w:rsidRPr="00210A67" w:rsidRDefault="00CD7E27" w:rsidP="00400B9F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>
              <w:t>О</w:t>
            </w:r>
            <w:r w:rsidR="00252001" w:rsidRPr="00210A67">
              <w:t>бобщен</w:t>
            </w:r>
            <w:proofErr w:type="spellEnd"/>
            <w:proofErr w:type="gramStart"/>
            <w:r>
              <w:t>.</w:t>
            </w:r>
            <w:proofErr w:type="gramEnd"/>
            <w:r w:rsidR="00252001" w:rsidRPr="00210A67">
              <w:t xml:space="preserve"> </w:t>
            </w:r>
            <w:proofErr w:type="gramStart"/>
            <w:r w:rsidR="00252001" w:rsidRPr="00210A67">
              <w:t>о</w:t>
            </w:r>
            <w:proofErr w:type="gramEnd"/>
            <w:r w:rsidR="00252001" w:rsidRPr="00210A67">
              <w:t xml:space="preserve">пыт по   вопросам </w:t>
            </w:r>
            <w:r w:rsidR="00D00E13">
              <w:t>физ. – оздоровительной работы в  МБ</w:t>
            </w:r>
            <w:r w:rsidR="00633F2C">
              <w:t>Д</w:t>
            </w:r>
            <w:r w:rsidR="00400B9F">
              <w:t xml:space="preserve">ОУ. </w:t>
            </w:r>
          </w:p>
          <w:p w:rsidR="00252001" w:rsidRPr="00210A67" w:rsidRDefault="00252001" w:rsidP="004A35E6"/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210A67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FF"/>
                <w:sz w:val="22"/>
                <w:szCs w:val="22"/>
              </w:rPr>
              <w:t xml:space="preserve"> </w:t>
            </w:r>
            <w:proofErr w:type="gramStart"/>
            <w:r w:rsidRPr="00210A67">
              <w:t>Поиск</w:t>
            </w:r>
            <w:r>
              <w:rPr>
                <w:color w:val="0000FF"/>
                <w:sz w:val="22"/>
                <w:szCs w:val="22"/>
              </w:rPr>
              <w:t xml:space="preserve"> </w:t>
            </w:r>
            <w:r w:rsidRPr="00210A67">
              <w:rPr>
                <w:color w:val="000000"/>
              </w:rPr>
              <w:t>эффективн</w:t>
            </w:r>
            <w:r>
              <w:rPr>
                <w:color w:val="000000"/>
              </w:rPr>
              <w:t xml:space="preserve">ых </w:t>
            </w:r>
            <w:proofErr w:type="spellStart"/>
            <w:r>
              <w:rPr>
                <w:color w:val="000000"/>
              </w:rPr>
              <w:t>профилактичес</w:t>
            </w:r>
            <w:proofErr w:type="spellEnd"/>
            <w:r w:rsidR="00400B9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ких </w:t>
            </w:r>
            <w:proofErr w:type="spellStart"/>
            <w:r>
              <w:rPr>
                <w:color w:val="000000"/>
              </w:rPr>
              <w:t>мероприя</w:t>
            </w:r>
            <w:r w:rsidR="00400B9F">
              <w:rPr>
                <w:color w:val="000000"/>
              </w:rPr>
              <w:t>-</w:t>
            </w:r>
            <w:r>
              <w:rPr>
                <w:color w:val="000000"/>
              </w:rPr>
              <w:t>тий</w:t>
            </w:r>
            <w:proofErr w:type="spellEnd"/>
            <w:r w:rsidRPr="00210A6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r w:rsidR="00D00E13">
              <w:rPr>
                <w:color w:val="000000"/>
              </w:rPr>
              <w:t>в условиях МБ</w:t>
            </w:r>
            <w:r w:rsidR="00633F2C">
              <w:rPr>
                <w:color w:val="000000"/>
              </w:rPr>
              <w:t>Д</w:t>
            </w:r>
            <w:r w:rsidRPr="00210A67">
              <w:rPr>
                <w:color w:val="000000"/>
              </w:rPr>
              <w:t>ОУ</w:t>
            </w:r>
            <w:proofErr w:type="gramEnd"/>
          </w:p>
          <w:p w:rsidR="00252001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252001" w:rsidRPr="00CE5AB2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Default="00252001" w:rsidP="004A35E6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Воспитание основ культуры здоровья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и безопасности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Формирование у ребенка мотивов самосохранения, воспитания привычки думать и заботиться о своем здоровье</w:t>
            </w:r>
          </w:p>
          <w:p w:rsidR="00252001" w:rsidRPr="002B67F4" w:rsidRDefault="0008500F" w:rsidP="004A35E6">
            <w:r>
              <w:rPr>
                <w:color w:val="000000"/>
              </w:rPr>
              <w:t>П</w:t>
            </w:r>
            <w:r w:rsidR="00252001" w:rsidRPr="00CE5AB2">
              <w:rPr>
                <w:color w:val="000000"/>
              </w:rPr>
              <w:t>росвещение педагогов и родителей, открытые мероприятия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Пособия:</w:t>
            </w:r>
          </w:p>
          <w:p w:rsidR="00252001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«Уроки </w:t>
            </w:r>
            <w:proofErr w:type="spellStart"/>
            <w:r>
              <w:t>Мойдодыра</w:t>
            </w:r>
            <w:proofErr w:type="spellEnd"/>
            <w:r>
              <w:t xml:space="preserve">», 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>
              <w:t>«Уроки Айболита»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Default="00D00E13" w:rsidP="004A35E6">
            <w:pPr>
              <w:shd w:val="clear" w:color="auto" w:fill="FFFFFF"/>
              <w:autoSpaceDE w:val="0"/>
              <w:autoSpaceDN w:val="0"/>
              <w:adjustRightInd w:val="0"/>
            </w:pPr>
            <w:r>
              <w:t>В МБ</w:t>
            </w:r>
            <w:r w:rsidR="00633F2C">
              <w:t>Д</w:t>
            </w:r>
            <w:r w:rsidR="00252001">
              <w:t>ОУ созданы условия для воспитания здорового ребенка, обеспечения физического и психического благополучия</w:t>
            </w:r>
          </w:p>
          <w:p w:rsidR="0008500F" w:rsidRPr="00CE5AB2" w:rsidRDefault="0008500F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D00E13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3E0893">
              <w:rPr>
                <w:color w:val="000000"/>
              </w:rPr>
              <w:t>21-2026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>
              <w:t>Приобретенные навыки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>
              <w:t>Формирование осознанного отношения к своему здоровью, к специфическим мероприятиям по оздоровлению</w:t>
            </w:r>
          </w:p>
        </w:tc>
      </w:tr>
      <w:tr w:rsidR="00252001" w:rsidRPr="00CE5AB2">
        <w:trPr>
          <w:trHeight w:val="260"/>
        </w:trPr>
        <w:tc>
          <w:tcPr>
            <w:tcW w:w="1559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3747E" w:rsidRDefault="00252001" w:rsidP="004A35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proofErr w:type="gramStart"/>
            <w:r w:rsidRPr="00C3747E">
              <w:rPr>
                <w:b/>
                <w:sz w:val="32"/>
                <w:szCs w:val="32"/>
                <w:lang w:val="en-US"/>
              </w:rPr>
              <w:t>II</w:t>
            </w:r>
            <w:r w:rsidRPr="00C3747E">
              <w:rPr>
                <w:b/>
                <w:sz w:val="32"/>
                <w:szCs w:val="32"/>
              </w:rPr>
              <w:t>1 .</w:t>
            </w:r>
            <w:proofErr w:type="gramEnd"/>
            <w:r w:rsidRPr="00C3747E">
              <w:rPr>
                <w:b/>
                <w:sz w:val="32"/>
                <w:szCs w:val="32"/>
              </w:rPr>
              <w:t xml:space="preserve"> Социально-личностное  развитие </w:t>
            </w:r>
          </w:p>
        </w:tc>
      </w:tr>
      <w:tr w:rsidR="00252001" w:rsidRPr="00CE5AB2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 xml:space="preserve">Способствовать социальному развитию ребенка. Развитие эмоционально-нравственной сферы и навыков </w:t>
            </w:r>
            <w:r w:rsidRPr="00CE5AB2">
              <w:rPr>
                <w:color w:val="000000"/>
              </w:rPr>
              <w:lastRenderedPageBreak/>
              <w:t>общения у дошкольников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500F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lastRenderedPageBreak/>
              <w:t xml:space="preserve">Создать комфортную обстановку для жизни и деятельности детей в ДОУ. Добиваться положительных взаимоотношений детей друг с другом и </w:t>
            </w:r>
            <w:proofErr w:type="gramStart"/>
            <w:r w:rsidRPr="00CE5AB2">
              <w:rPr>
                <w:color w:val="000000"/>
              </w:rPr>
              <w:t>со</w:t>
            </w:r>
            <w:proofErr w:type="gramEnd"/>
            <w:r w:rsidRPr="00CE5AB2">
              <w:rPr>
                <w:color w:val="000000"/>
              </w:rPr>
              <w:t xml:space="preserve"> взрослыми. По результатам диагностики </w:t>
            </w:r>
            <w:r w:rsidRPr="00CE5AB2">
              <w:rPr>
                <w:color w:val="000000"/>
              </w:rPr>
              <w:lastRenderedPageBreak/>
              <w:t xml:space="preserve">организовать </w:t>
            </w:r>
            <w:proofErr w:type="spellStart"/>
            <w:r w:rsidRPr="00CE5AB2">
              <w:rPr>
                <w:color w:val="000000"/>
              </w:rPr>
              <w:t>психокоррекционную</w:t>
            </w:r>
            <w:proofErr w:type="spellEnd"/>
            <w:r w:rsidRPr="00CE5AB2">
              <w:rPr>
                <w:color w:val="000000"/>
              </w:rPr>
              <w:t xml:space="preserve"> работу применяя эффективные методы воздействия на </w:t>
            </w:r>
            <w:proofErr w:type="spellStart"/>
            <w:r w:rsidRPr="00CE5AB2">
              <w:rPr>
                <w:color w:val="000000"/>
              </w:rPr>
              <w:t>ребенка</w:t>
            </w:r>
            <w:proofErr w:type="spellEnd"/>
            <w:r w:rsidRPr="00CE5AB2">
              <w:rPr>
                <w:color w:val="000000"/>
              </w:rPr>
              <w:t xml:space="preserve">: </w:t>
            </w:r>
            <w:proofErr w:type="spellStart"/>
            <w:r w:rsidRPr="00CE5AB2">
              <w:rPr>
                <w:color w:val="000000"/>
              </w:rPr>
              <w:t>игро</w:t>
            </w:r>
            <w:r>
              <w:rPr>
                <w:color w:val="000000"/>
              </w:rPr>
              <w:t>терапия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сказкатерапия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кукло</w:t>
            </w:r>
            <w:r w:rsidRPr="00CE5AB2">
              <w:rPr>
                <w:color w:val="000000"/>
              </w:rPr>
              <w:t>терапия</w:t>
            </w:r>
            <w:proofErr w:type="spellEnd"/>
            <w:r w:rsidRPr="00CE5AB2">
              <w:rPr>
                <w:color w:val="000000"/>
              </w:rPr>
              <w:t xml:space="preserve">, </w:t>
            </w:r>
            <w:proofErr w:type="spellStart"/>
            <w:r w:rsidRPr="00CE5AB2">
              <w:rPr>
                <w:color w:val="000000"/>
              </w:rPr>
              <w:t>арттерапия</w:t>
            </w:r>
            <w:proofErr w:type="spellEnd"/>
            <w:r w:rsidRPr="00CE5AB2">
              <w:rPr>
                <w:color w:val="000000"/>
              </w:rPr>
              <w:t xml:space="preserve"> (работа с красками, глиной, тестом), релаксационные упражнения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lastRenderedPageBreak/>
              <w:t>«Я, ты, мы»</w:t>
            </w:r>
            <w:r>
              <w:t xml:space="preserve"> О.Л. Князева</w:t>
            </w:r>
            <w:r w:rsidRPr="00CE5AB2">
              <w:t xml:space="preserve"> </w:t>
            </w:r>
            <w:proofErr w:type="spellStart"/>
            <w:r w:rsidRPr="00CE5AB2">
              <w:t>Р.Стеркина</w:t>
            </w:r>
            <w:proofErr w:type="spellEnd"/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 xml:space="preserve"> «Я – человек» С.Козлова «Тропинка к своему Я»</w:t>
            </w:r>
            <w:r w:rsidR="00CD7E27">
              <w:t xml:space="preserve"> (интернет ресурс)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</w:t>
            </w:r>
            <w:r w:rsidRPr="00D70835">
              <w:t xml:space="preserve">Создание благоприятных условий для </w:t>
            </w:r>
            <w:r w:rsidR="00D00E13">
              <w:t>комфортного пребывания детей в МБ</w:t>
            </w:r>
            <w:r w:rsidR="001916AE">
              <w:t>Д</w:t>
            </w:r>
            <w:r w:rsidRPr="00D70835">
              <w:t>ОУ (личностно-</w:t>
            </w:r>
            <w:r w:rsidRPr="00D70835">
              <w:lastRenderedPageBreak/>
              <w:t>ориентированный подход, игровая деятельность, развлечения, гибкий режим дня).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3E0893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2021-2026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 xml:space="preserve">Внедрение </w:t>
            </w:r>
            <w:proofErr w:type="spellStart"/>
            <w:r w:rsidRPr="00CE5AB2">
              <w:t>сказкотерапии</w:t>
            </w:r>
            <w:proofErr w:type="spellEnd"/>
            <w:r w:rsidRPr="00CE5AB2">
              <w:t xml:space="preserve">, </w:t>
            </w:r>
            <w:proofErr w:type="spellStart"/>
            <w:r w:rsidRPr="00CE5AB2">
              <w:t>куклотерапии</w:t>
            </w:r>
            <w:proofErr w:type="spellEnd"/>
            <w:r w:rsidRPr="00CE5AB2">
              <w:t xml:space="preserve">, музыкотерапии, </w:t>
            </w:r>
            <w:proofErr w:type="spellStart"/>
            <w:r w:rsidRPr="00CE5AB2">
              <w:t>изотерапии</w:t>
            </w:r>
            <w:proofErr w:type="spellEnd"/>
            <w:r w:rsidRPr="00CE5AB2">
              <w:t xml:space="preserve"> в воспитательно-образовательный </w:t>
            </w:r>
            <w:r w:rsidRPr="00CE5AB2">
              <w:lastRenderedPageBreak/>
              <w:t>процесс с целью профилактики и коррекции проблем у детей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>
              <w:lastRenderedPageBreak/>
              <w:t xml:space="preserve">Создание модели </w:t>
            </w:r>
            <w:proofErr w:type="spellStart"/>
            <w:r>
              <w:t>воспитательно</w:t>
            </w:r>
            <w:proofErr w:type="spellEnd"/>
            <w:r>
              <w:t>-образовательного процесса</w:t>
            </w:r>
            <w:r w:rsidR="00D00E13">
              <w:t xml:space="preserve"> МБ</w:t>
            </w:r>
            <w:r w:rsidR="00633F2C">
              <w:t>Д</w:t>
            </w:r>
            <w:r>
              <w:t xml:space="preserve">ОУ по формированию </w:t>
            </w:r>
            <w:r>
              <w:lastRenderedPageBreak/>
              <w:t xml:space="preserve">социально-личностного развития ребенка. </w:t>
            </w:r>
          </w:p>
        </w:tc>
      </w:tr>
      <w:tr w:rsidR="00252001" w:rsidRPr="00CE5AB2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lastRenderedPageBreak/>
              <w:t>Оказывать эмоциональную поддержку ребенку в период адаптации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Проводить мероприятия по организации адаптационного периода</w:t>
            </w:r>
          </w:p>
          <w:p w:rsidR="0008500F" w:rsidRPr="00CE5AB2" w:rsidRDefault="0008500F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 xml:space="preserve">Систематически 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Эмоциональное благополучие ребенка в детском саду и семье</w:t>
            </w:r>
          </w:p>
        </w:tc>
      </w:tr>
      <w:tr w:rsidR="00252001" w:rsidRPr="00CE5AB2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08500F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Обеспечить безопасную жизнедеятельность</w:t>
            </w:r>
            <w:r w:rsidR="00252001" w:rsidRPr="00CE5AB2">
              <w:rPr>
                <w:color w:val="000000"/>
              </w:rPr>
              <w:t xml:space="preserve"> детей</w:t>
            </w:r>
            <w:r w:rsidR="00252001">
              <w:rPr>
                <w:color w:val="000000"/>
              </w:rPr>
              <w:t xml:space="preserve">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Обеспечение безопасности жизни дошкольников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Н.Авдеева, О.Князева. </w:t>
            </w:r>
          </w:p>
          <w:p w:rsidR="00252001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Р. </w:t>
            </w:r>
            <w:proofErr w:type="spellStart"/>
            <w:r>
              <w:t>Стеркина</w:t>
            </w:r>
            <w:proofErr w:type="spellEnd"/>
          </w:p>
          <w:p w:rsidR="00252001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«Основы безопасности детей дошкольного возраста»</w:t>
            </w:r>
          </w:p>
          <w:p w:rsidR="00CD7E27" w:rsidRPr="00CE5AB2" w:rsidRDefault="00CD7E27" w:rsidP="004A35E6">
            <w:pPr>
              <w:shd w:val="clear" w:color="auto" w:fill="FFFFFF"/>
              <w:autoSpaceDE w:val="0"/>
              <w:autoSpaceDN w:val="0"/>
              <w:adjustRightInd w:val="0"/>
            </w:pPr>
            <w:r>
              <w:t>(интернет ресурс)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08500F" w:rsidP="004A35E6">
            <w:pPr>
              <w:shd w:val="clear" w:color="auto" w:fill="FFFFFF"/>
              <w:autoSpaceDE w:val="0"/>
              <w:autoSpaceDN w:val="0"/>
              <w:adjustRightInd w:val="0"/>
            </w:pPr>
            <w:r>
              <w:t>В группах пополнить уголки по ПДД наглядными и дидактическими материалами</w:t>
            </w:r>
            <w:r w:rsidR="00252001">
              <w:t xml:space="preserve"> </w:t>
            </w:r>
            <w:r>
              <w:t>(</w:t>
            </w:r>
            <w:r w:rsidR="00252001">
              <w:t>макеты дорог, улиц, тренажер по ПДД</w:t>
            </w:r>
            <w:r>
              <w:t>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3E0893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2021-2026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D00E13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0E13" w:rsidRDefault="00D00E13" w:rsidP="00D00E13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Участвовать в  смотрах </w:t>
            </w:r>
            <w:proofErr w:type="gramStart"/>
            <w:r>
              <w:t>-к</w:t>
            </w:r>
            <w:proofErr w:type="gramEnd"/>
            <w:r>
              <w:t xml:space="preserve">онкурсах по профилактике дорожно-транспортного травматизма 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252001" w:rsidRPr="00CE5AB2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Обеспеч</w:t>
            </w:r>
            <w:r>
              <w:rPr>
                <w:color w:val="000000"/>
              </w:rPr>
              <w:t xml:space="preserve">ение </w:t>
            </w:r>
            <w:r w:rsidRPr="00CE5AB2">
              <w:rPr>
                <w:color w:val="000000"/>
              </w:rPr>
              <w:t xml:space="preserve"> защит</w:t>
            </w:r>
            <w:r>
              <w:rPr>
                <w:color w:val="000000"/>
              </w:rPr>
              <w:t>ы</w:t>
            </w:r>
            <w:r w:rsidRPr="00CE5AB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r w:rsidRPr="00CE5AB2">
              <w:rPr>
                <w:color w:val="000000"/>
              </w:rPr>
              <w:t xml:space="preserve"> прав и до</w:t>
            </w:r>
            <w:r>
              <w:rPr>
                <w:color w:val="000000"/>
              </w:rPr>
              <w:t>стоинств детей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2F7D62" w:rsidRDefault="00252001" w:rsidP="00673269">
            <w:pPr>
              <w:numPr>
                <w:ilvl w:val="0"/>
                <w:numId w:val="38"/>
              </w:numPr>
              <w:ind w:left="303"/>
            </w:pPr>
            <w:r w:rsidRPr="00CE5AB2">
              <w:rPr>
                <w:color w:val="000000"/>
              </w:rPr>
              <w:t>Изучение</w:t>
            </w:r>
            <w:r>
              <w:rPr>
                <w:color w:val="000000"/>
              </w:rPr>
              <w:t xml:space="preserve"> </w:t>
            </w:r>
            <w:r w:rsidRPr="002F7D62">
              <w:t>законодательных актов</w:t>
            </w:r>
            <w:r>
              <w:t xml:space="preserve"> </w:t>
            </w:r>
            <w:r w:rsidRPr="002F7D62">
              <w:t>о правах ребенка</w:t>
            </w:r>
          </w:p>
          <w:p w:rsidR="00252001" w:rsidRPr="00FC3177" w:rsidRDefault="00252001" w:rsidP="00673269">
            <w:pPr>
              <w:numPr>
                <w:ilvl w:val="0"/>
                <w:numId w:val="38"/>
              </w:numPr>
              <w:ind w:left="303"/>
            </w:pPr>
            <w:r>
              <w:t>Расширение знаний</w:t>
            </w:r>
            <w:r w:rsidRPr="00FC3177">
              <w:t xml:space="preserve"> педагогов по проблеме правового</w:t>
            </w:r>
            <w:r>
              <w:t xml:space="preserve"> </w:t>
            </w:r>
            <w:r w:rsidR="00D00E13">
              <w:t>воспитания детей в МБ</w:t>
            </w:r>
            <w:r w:rsidR="00F95FEE">
              <w:t>Д</w:t>
            </w:r>
            <w:r w:rsidRPr="00FC3177">
              <w:t>ОУ</w:t>
            </w:r>
          </w:p>
          <w:p w:rsidR="00252001" w:rsidRPr="00FC3177" w:rsidRDefault="00252001" w:rsidP="00673269">
            <w:pPr>
              <w:numPr>
                <w:ilvl w:val="0"/>
                <w:numId w:val="38"/>
              </w:numPr>
              <w:ind w:left="303"/>
            </w:pPr>
            <w:r>
              <w:t>Д</w:t>
            </w:r>
            <w:r w:rsidRPr="00FC3177">
              <w:t xml:space="preserve">овести до сведения дошкольников положения о </w:t>
            </w:r>
            <w:r>
              <w:t>п</w:t>
            </w:r>
            <w:r w:rsidRPr="00FC3177">
              <w:t>равах</w:t>
            </w:r>
            <w:r>
              <w:t xml:space="preserve"> ребе</w:t>
            </w:r>
            <w:r w:rsidRPr="00FC3177">
              <w:t>нка (игры, беседы, повседневная жизнь);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Default="001E50CF" w:rsidP="004A35E6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</w:t>
            </w:r>
            <w:proofErr w:type="spellStart"/>
            <w:r>
              <w:t>Р.С.Буре</w:t>
            </w:r>
            <w:proofErr w:type="spellEnd"/>
            <w:r w:rsidR="00252001">
              <w:t xml:space="preserve"> «</w:t>
            </w:r>
            <w:r>
              <w:t xml:space="preserve"> Социально нравственное воспита</w:t>
            </w:r>
            <w:r w:rsidR="00252001">
              <w:t xml:space="preserve">ние дошкольников» </w:t>
            </w:r>
          </w:p>
          <w:p w:rsidR="00252001" w:rsidRPr="00C84360" w:rsidRDefault="00252001" w:rsidP="004A35E6">
            <w:r w:rsidRPr="00C84360">
              <w:t xml:space="preserve"> 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1E50CF">
            <w:pPr>
              <w:shd w:val="clear" w:color="auto" w:fill="FFFFFF"/>
              <w:autoSpaceDE w:val="0"/>
              <w:autoSpaceDN w:val="0"/>
              <w:adjustRightInd w:val="0"/>
            </w:pPr>
            <w:r>
              <w:t>Создание благоприятной предм</w:t>
            </w:r>
            <w:r w:rsidR="001E50CF">
              <w:t>етно-развивающей среды</w:t>
            </w:r>
            <w:r>
              <w:t xml:space="preserve">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3E0893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2021-2026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B20696">
              <w:rPr>
                <w:color w:val="000000"/>
              </w:rPr>
              <w:t>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FC3177" w:rsidRDefault="00252001" w:rsidP="00673269">
            <w:pPr>
              <w:numPr>
                <w:ilvl w:val="0"/>
                <w:numId w:val="40"/>
              </w:numPr>
              <w:ind w:left="303"/>
            </w:pPr>
            <w:r w:rsidRPr="00FC3177">
              <w:t xml:space="preserve">Расширение </w:t>
            </w:r>
            <w:r>
              <w:t xml:space="preserve"> представлений</w:t>
            </w:r>
            <w:r w:rsidRPr="00FC3177">
              <w:t xml:space="preserve"> о правах </w:t>
            </w:r>
            <w:r>
              <w:t>ребе</w:t>
            </w:r>
            <w:r w:rsidRPr="00FC3177">
              <w:t>нка</w:t>
            </w:r>
            <w:r>
              <w:t xml:space="preserve">, </w:t>
            </w:r>
            <w:r w:rsidRPr="00FC3177">
              <w:t xml:space="preserve"> при</w:t>
            </w:r>
            <w:r>
              <w:t>общение «себя к проблемам мира»</w:t>
            </w:r>
          </w:p>
          <w:p w:rsidR="00252001" w:rsidRPr="00C84360" w:rsidRDefault="00252001" w:rsidP="00673269">
            <w:pPr>
              <w:numPr>
                <w:ilvl w:val="0"/>
                <w:numId w:val="40"/>
              </w:numPr>
              <w:ind w:left="303"/>
            </w:pPr>
            <w:r>
              <w:t>Р</w:t>
            </w:r>
            <w:r w:rsidRPr="00C84360">
              <w:t>азработ</w:t>
            </w:r>
            <w:r>
              <w:t xml:space="preserve">ка проектов </w:t>
            </w:r>
            <w:r w:rsidRPr="00C84360">
              <w:t>ознакомления дошкольников</w:t>
            </w:r>
            <w:r>
              <w:t xml:space="preserve"> с правами  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252001" w:rsidRPr="00CE5AB2">
        <w:trPr>
          <w:trHeight w:val="345"/>
        </w:trPr>
        <w:tc>
          <w:tcPr>
            <w:tcW w:w="1559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3747E" w:rsidRDefault="00252001" w:rsidP="004A35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C3747E">
              <w:rPr>
                <w:b/>
                <w:sz w:val="32"/>
                <w:szCs w:val="32"/>
                <w:lang w:val="en-US"/>
              </w:rPr>
              <w:t>VI</w:t>
            </w:r>
            <w:r w:rsidRPr="00C3747E">
              <w:rPr>
                <w:b/>
                <w:sz w:val="32"/>
                <w:szCs w:val="32"/>
              </w:rPr>
              <w:t xml:space="preserve">. Художественно-эстетическое развитие </w:t>
            </w:r>
          </w:p>
        </w:tc>
      </w:tr>
      <w:tr w:rsidR="00252001" w:rsidRPr="00CE5AB2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44D9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 xml:space="preserve">Интеграция различных видов искусства и разнообразных видов художественно-творческой деятельности, способствующая более глубокому эстетическому осмыслению действительности, искусства и собственного творчества, </w:t>
            </w:r>
            <w:r w:rsidRPr="00CE5AB2">
              <w:rPr>
                <w:color w:val="000000"/>
              </w:rPr>
              <w:lastRenderedPageBreak/>
              <w:t>формированию образных представлений, воображения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lastRenderedPageBreak/>
              <w:t>Совершенствовать методическую работу по художественно-эстетическому воспитанию</w:t>
            </w:r>
            <w:r w:rsidR="00F044D9">
              <w:rPr>
                <w:color w:val="000000"/>
              </w:rPr>
              <w:t>: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- педсоветы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- семинары</w:t>
            </w:r>
          </w:p>
          <w:p w:rsidR="00F044D9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 xml:space="preserve">- защита творческой </w:t>
            </w:r>
            <w:r w:rsidR="00F044D9">
              <w:rPr>
                <w:color w:val="000000"/>
              </w:rPr>
              <w:t>л</w:t>
            </w:r>
            <w:r w:rsidRPr="00CE5AB2">
              <w:rPr>
                <w:color w:val="000000"/>
              </w:rPr>
              <w:t>аборатории воспитателя</w:t>
            </w:r>
            <w:r w:rsidR="00F044D9">
              <w:rPr>
                <w:color w:val="000000"/>
              </w:rPr>
              <w:t>,</w:t>
            </w:r>
            <w:r w:rsidRPr="00CE5AB2">
              <w:rPr>
                <w:color w:val="000000"/>
              </w:rPr>
              <w:t xml:space="preserve"> </w:t>
            </w:r>
            <w:r w:rsidR="00F044D9">
              <w:rPr>
                <w:color w:val="000000"/>
              </w:rPr>
              <w:t xml:space="preserve">             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833" w:rsidRDefault="001E50CF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 xml:space="preserve"> </w:t>
            </w:r>
            <w:r w:rsidR="00252001" w:rsidRPr="00CE5AB2">
              <w:t xml:space="preserve">«Ладушки» </w:t>
            </w:r>
            <w:proofErr w:type="spellStart"/>
            <w:r w:rsidR="00252001" w:rsidRPr="00CE5AB2">
              <w:t>И.</w:t>
            </w:r>
            <w:r w:rsidR="00DC2833">
              <w:t>Каплунова</w:t>
            </w:r>
            <w:proofErr w:type="spellEnd"/>
            <w:r w:rsidR="00DC2833">
              <w:t xml:space="preserve"> 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 xml:space="preserve">«Занятия по </w:t>
            </w:r>
            <w:proofErr w:type="gramStart"/>
            <w:r w:rsidRPr="00CE5AB2">
              <w:t>изо</w:t>
            </w:r>
            <w:proofErr w:type="gramEnd"/>
            <w:r w:rsidR="001E50CF">
              <w:t xml:space="preserve"> </w:t>
            </w:r>
            <w:r w:rsidRPr="00CE5AB2">
              <w:t>деяте</w:t>
            </w:r>
            <w:r w:rsidR="001E50CF">
              <w:t xml:space="preserve">льности в детском саду» </w:t>
            </w:r>
            <w:proofErr w:type="spellStart"/>
            <w:r w:rsidR="001E50CF">
              <w:t>Т.С.Комарова</w:t>
            </w:r>
            <w:proofErr w:type="spellEnd"/>
            <w:r w:rsidR="001E50CF">
              <w:t xml:space="preserve"> 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5EE3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 xml:space="preserve">Обогащение предметно-развивающей среды по </w:t>
            </w:r>
            <w:proofErr w:type="spellStart"/>
            <w:proofErr w:type="gramStart"/>
            <w:r w:rsidRPr="00CE5AB2">
              <w:t>совр</w:t>
            </w:r>
            <w:r w:rsidR="001E50CF">
              <w:t>е</w:t>
            </w:r>
            <w:r w:rsidR="00CC5EE3">
              <w:t>-</w:t>
            </w:r>
            <w:r w:rsidRPr="00CE5AB2">
              <w:t>менным</w:t>
            </w:r>
            <w:proofErr w:type="spellEnd"/>
            <w:proofErr w:type="gramEnd"/>
            <w:r w:rsidRPr="00CE5AB2">
              <w:t xml:space="preserve"> требованиям. </w:t>
            </w:r>
          </w:p>
          <w:p w:rsidR="00252001" w:rsidRPr="00CE5AB2" w:rsidRDefault="00252001" w:rsidP="00CC5EE3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 xml:space="preserve">В </w:t>
            </w:r>
            <w:r w:rsidR="00C85181">
              <w:t xml:space="preserve"> группе </w:t>
            </w:r>
            <w:r w:rsidRPr="00CE5AB2">
              <w:t>пополнение предметов народно-прикладного искус</w:t>
            </w:r>
            <w:r w:rsidR="00CC5EE3">
              <w:t>ства</w:t>
            </w:r>
            <w:proofErr w:type="gramStart"/>
            <w:r w:rsidR="00CC5EE3">
              <w:t xml:space="preserve"> </w:t>
            </w:r>
            <w:r w:rsidRPr="00CE5AB2">
              <w:t>.</w:t>
            </w:r>
            <w:proofErr w:type="gramEnd"/>
            <w:r w:rsidRPr="00CE5AB2">
              <w:t xml:space="preserve">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3E0893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2021-2026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C5EE3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C85181" w:rsidP="004A35E6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proofErr w:type="spellStart"/>
            <w:r>
              <w:rPr>
                <w:color w:val="000000"/>
              </w:rPr>
              <w:t>Сформирован</w:t>
            </w:r>
            <w:r w:rsidR="00252001" w:rsidRPr="00CE5AB2">
              <w:rPr>
                <w:color w:val="000000"/>
              </w:rPr>
              <w:t>ность</w:t>
            </w:r>
            <w:proofErr w:type="spellEnd"/>
            <w:r w:rsidR="00252001" w:rsidRPr="00CE5AB2">
              <w:rPr>
                <w:color w:val="000000"/>
              </w:rPr>
              <w:t xml:space="preserve"> у </w:t>
            </w:r>
            <w:proofErr w:type="spellStart"/>
            <w:r w:rsidR="00252001" w:rsidRPr="00CE5AB2">
              <w:rPr>
                <w:color w:val="000000"/>
              </w:rPr>
              <w:t>ребенка</w:t>
            </w:r>
            <w:proofErr w:type="spellEnd"/>
            <w:r w:rsidR="00252001" w:rsidRPr="00CE5AB2">
              <w:rPr>
                <w:color w:val="000000"/>
              </w:rPr>
              <w:t xml:space="preserve"> потребн</w:t>
            </w:r>
            <w:r w:rsidR="00CC5EE3">
              <w:rPr>
                <w:color w:val="000000"/>
              </w:rPr>
              <w:t xml:space="preserve">ости общения с искусством, тяги </w:t>
            </w:r>
            <w:r w:rsidR="00252001" w:rsidRPr="00CE5AB2">
              <w:rPr>
                <w:color w:val="000000"/>
              </w:rPr>
              <w:t xml:space="preserve">к </w:t>
            </w:r>
            <w:proofErr w:type="gramStart"/>
            <w:r w:rsidR="00252001" w:rsidRPr="00CE5AB2">
              <w:rPr>
                <w:color w:val="000000"/>
              </w:rPr>
              <w:t>прекрасному</w:t>
            </w:r>
            <w:proofErr w:type="gramEnd"/>
          </w:p>
        </w:tc>
      </w:tr>
      <w:tr w:rsidR="00252001" w:rsidRPr="00CE5AB2">
        <w:trPr>
          <w:trHeight w:val="312"/>
        </w:trPr>
        <w:tc>
          <w:tcPr>
            <w:tcW w:w="1559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3747E">
              <w:rPr>
                <w:b/>
                <w:sz w:val="32"/>
                <w:szCs w:val="32"/>
                <w:lang w:val="en-US"/>
              </w:rPr>
              <w:lastRenderedPageBreak/>
              <w:t>V</w:t>
            </w:r>
            <w:r w:rsidR="00C3747E">
              <w:rPr>
                <w:b/>
                <w:sz w:val="32"/>
                <w:szCs w:val="32"/>
              </w:rPr>
              <w:t>.</w:t>
            </w:r>
            <w:r w:rsidRPr="00C3747E">
              <w:rPr>
                <w:b/>
                <w:sz w:val="32"/>
                <w:szCs w:val="32"/>
              </w:rPr>
              <w:t xml:space="preserve"> Познавательно- речевое развитие  </w:t>
            </w:r>
          </w:p>
        </w:tc>
      </w:tr>
      <w:tr w:rsidR="00252001" w:rsidRPr="00CE5AB2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Развитие познавательных процессов у детей: воображения, внимания, восприятия, мышления, речи, познания самого себя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Организация различных видов деятельности с учето</w:t>
            </w:r>
            <w:r>
              <w:rPr>
                <w:color w:val="000000"/>
              </w:rPr>
              <w:t>м возрастных особенностей детей, интеграции ОО,</w:t>
            </w:r>
            <w:r w:rsidRPr="00CE5AB2">
              <w:rPr>
                <w:color w:val="000000"/>
              </w:rPr>
              <w:t xml:space="preserve"> использование </w:t>
            </w:r>
            <w:r>
              <w:rPr>
                <w:color w:val="000000"/>
              </w:rPr>
              <w:t xml:space="preserve">практически-исследовательской деятельности, </w:t>
            </w:r>
            <w:r w:rsidRPr="00CE5AB2">
              <w:rPr>
                <w:color w:val="000000"/>
              </w:rPr>
              <w:t>экс</w:t>
            </w:r>
            <w:r>
              <w:rPr>
                <w:color w:val="000000"/>
              </w:rPr>
              <w:t>периментирования, моделирования</w:t>
            </w:r>
            <w:r w:rsidRPr="00CE5AB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Защита творческой лаборатории «Игровые приемы обучения»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D70835" w:rsidRDefault="00252001" w:rsidP="00327DEE">
            <w:pPr>
              <w:shd w:val="clear" w:color="auto" w:fill="FFFFFF"/>
              <w:autoSpaceDE w:val="0"/>
              <w:autoSpaceDN w:val="0"/>
              <w:adjustRightInd w:val="0"/>
            </w:pPr>
            <w:r w:rsidRPr="006F7F8C">
              <w:rPr>
                <w:b/>
                <w:sz w:val="22"/>
                <w:szCs w:val="22"/>
              </w:rPr>
              <w:t xml:space="preserve"> </w:t>
            </w:r>
            <w:r w:rsidRPr="00C84360">
              <w:rPr>
                <w:bCs/>
                <w:iCs/>
                <w:sz w:val="22"/>
                <w:szCs w:val="22"/>
              </w:rPr>
              <w:t>«</w:t>
            </w:r>
            <w:r w:rsidRPr="00C84360">
              <w:rPr>
                <w:bCs/>
                <w:iCs/>
              </w:rPr>
              <w:t>От рождения до школы»:</w:t>
            </w:r>
            <w:r w:rsidRPr="00D70835">
              <w:rPr>
                <w:bCs/>
                <w:iCs/>
              </w:rPr>
              <w:t xml:space="preserve"> Примерная основная </w:t>
            </w:r>
            <w:proofErr w:type="spellStart"/>
            <w:r w:rsidRPr="00D70835">
              <w:rPr>
                <w:bCs/>
                <w:iCs/>
              </w:rPr>
              <w:t>общеоб</w:t>
            </w:r>
            <w:r w:rsidR="0009745D">
              <w:rPr>
                <w:bCs/>
                <w:iCs/>
              </w:rPr>
              <w:t>-</w:t>
            </w:r>
            <w:r w:rsidRPr="00D70835">
              <w:rPr>
                <w:bCs/>
                <w:iCs/>
              </w:rPr>
              <w:t>разовательная</w:t>
            </w:r>
            <w:proofErr w:type="spellEnd"/>
            <w:r w:rsidRPr="00D70835">
              <w:rPr>
                <w:bCs/>
                <w:iCs/>
              </w:rPr>
              <w:t xml:space="preserve"> программа дошкольного образования</w:t>
            </w:r>
            <w:proofErr w:type="gramStart"/>
            <w:r w:rsidRPr="00D70835">
              <w:rPr>
                <w:bCs/>
                <w:iCs/>
              </w:rPr>
              <w:t>/ П</w:t>
            </w:r>
            <w:proofErr w:type="gramEnd"/>
            <w:r w:rsidRPr="00D70835">
              <w:rPr>
                <w:bCs/>
                <w:iCs/>
              </w:rPr>
              <w:t xml:space="preserve">од редакцией </w:t>
            </w:r>
            <w:proofErr w:type="spellStart"/>
            <w:r w:rsidRPr="00D70835">
              <w:rPr>
                <w:bCs/>
                <w:iCs/>
              </w:rPr>
              <w:t>Н.Е.Веракса</w:t>
            </w:r>
            <w:proofErr w:type="spellEnd"/>
            <w:r w:rsidRPr="00D70835">
              <w:rPr>
                <w:bCs/>
                <w:iCs/>
              </w:rPr>
              <w:t xml:space="preserve">, </w:t>
            </w:r>
            <w:proofErr w:type="spellStart"/>
            <w:r w:rsidRPr="00D70835">
              <w:rPr>
                <w:bCs/>
                <w:iCs/>
              </w:rPr>
              <w:t>Т.С.Комаровой</w:t>
            </w:r>
            <w:proofErr w:type="spellEnd"/>
            <w:r w:rsidRPr="00D70835">
              <w:rPr>
                <w:bCs/>
                <w:iCs/>
              </w:rPr>
              <w:t xml:space="preserve">, </w:t>
            </w:r>
            <w:proofErr w:type="spellStart"/>
            <w:r w:rsidRPr="00D70835">
              <w:rPr>
                <w:bCs/>
                <w:iCs/>
              </w:rPr>
              <w:t>М.А.Васильев</w:t>
            </w:r>
            <w:r w:rsidR="001E50CF">
              <w:rPr>
                <w:bCs/>
                <w:iCs/>
              </w:rPr>
              <w:t>ой</w:t>
            </w:r>
            <w:proofErr w:type="spellEnd"/>
            <w:r w:rsidR="001E50CF">
              <w:rPr>
                <w:bCs/>
                <w:iCs/>
              </w:rPr>
              <w:t xml:space="preserve"> Москва «Мозаика-Синтез», 2014</w:t>
            </w:r>
            <w:r w:rsidRPr="00D70835">
              <w:rPr>
                <w:bCs/>
                <w:iCs/>
              </w:rPr>
              <w:t>.</w:t>
            </w:r>
          </w:p>
          <w:p w:rsidR="00252001" w:rsidRPr="00280B0E" w:rsidRDefault="00252001" w:rsidP="004A35E6"/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1E50CF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Дополнить материал для детской опытной и исследовате</w:t>
            </w:r>
            <w:r w:rsidR="001E50CF">
              <w:t xml:space="preserve">льской деятельности в группах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3E0893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2021-2026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057F" w:rsidRPr="00CE5AB2" w:rsidRDefault="00252001" w:rsidP="00711B00">
            <w:pPr>
              <w:spacing w:after="200"/>
              <w:jc w:val="both"/>
            </w:pPr>
            <w:r>
              <w:t xml:space="preserve">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rPr>
                <w:color w:val="000000"/>
              </w:rPr>
              <w:t>Иметь систему взаимосвязанных познавательных, экологически ориентированных видов деятельности в условиях обогащенной развивающей среды</w:t>
            </w:r>
          </w:p>
        </w:tc>
      </w:tr>
      <w:tr w:rsidR="00252001" w:rsidRPr="00CE5AB2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Формирование экологической культуры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F94DC3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Экскурсии </w:t>
            </w:r>
            <w:r w:rsidR="00252001" w:rsidRPr="00CE5AB2">
              <w:rPr>
                <w:color w:val="000000"/>
              </w:rPr>
              <w:t>по экологической тропе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Семинары, консультации, деловые игры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Тематические дни «День земли», «День знатоков»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Рекомендации по оформлению уголков природы, созданию цветников, огорода</w:t>
            </w:r>
            <w:r w:rsidR="00F94DC3">
              <w:rPr>
                <w:color w:val="000000"/>
              </w:rPr>
              <w:t>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F94DC3" w:rsidP="004A35E6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«Юный эколог» </w:t>
            </w:r>
            <w:proofErr w:type="spellStart"/>
            <w:r>
              <w:t>С.Н.Николоева</w:t>
            </w:r>
            <w:proofErr w:type="spellEnd"/>
            <w:r w:rsidR="00252001" w:rsidRPr="00CE5AB2">
              <w:t xml:space="preserve">, «Наш дом – природа» </w:t>
            </w:r>
            <w:proofErr w:type="spellStart"/>
            <w:r w:rsidR="00252001" w:rsidRPr="00CE5AB2">
              <w:t>Н.Рыжов</w:t>
            </w:r>
            <w:proofErr w:type="gramStart"/>
            <w:r w:rsidR="00252001" w:rsidRPr="00CE5AB2">
              <w:t>а</w:t>
            </w:r>
            <w:proofErr w:type="spellEnd"/>
            <w:r w:rsidR="001E50CF">
              <w:t>(</w:t>
            </w:r>
            <w:proofErr w:type="gramEnd"/>
            <w:r w:rsidR="001E50CF">
              <w:t xml:space="preserve"> интернет ресурс)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Создать систематизированный материал по используемым программам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3E0893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2021-2026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252001" w:rsidRPr="00CE5AB2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Обогащение активного словаря, развития грамматического строя речи, умений связной речи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Комплектование и организация работы речевой группы.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2B67F4">
              <w:t>Определение уровня развития каждого ребенка через комплексную диагностику:</w:t>
            </w:r>
            <w:r w:rsidRPr="002B67F4">
              <w:br/>
              <w:t>- физическое развитие;</w:t>
            </w:r>
            <w:r w:rsidRPr="002B67F4">
              <w:br/>
              <w:t>- социальное развитие;</w:t>
            </w:r>
            <w:r w:rsidRPr="002B67F4">
              <w:br/>
              <w:t>- интеллектуальное развитие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252001" w:rsidRPr="00CE5AB2" w:rsidRDefault="00252001" w:rsidP="001E50CF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Дополнить иллюстративный материал по развитию речи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3E0893" w:rsidP="004A35E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2021-2026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</w:t>
            </w:r>
            <w:r w:rsidRPr="00CE5AB2">
              <w:t>Создание группы с нарушением речи</w:t>
            </w:r>
            <w:r>
              <w:t xml:space="preserve"> </w:t>
            </w:r>
          </w:p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</w:pPr>
            <w:r>
              <w:t>С</w:t>
            </w:r>
            <w:r w:rsidRPr="002B67F4">
              <w:t>оставление индивидуальной программы сопровождения ребенка (по необходимости), контроль и коррекция данной программы</w:t>
            </w:r>
          </w:p>
        </w:tc>
      </w:tr>
      <w:tr w:rsidR="00252001" w:rsidRPr="00CE5AB2">
        <w:trPr>
          <w:trHeight w:val="305"/>
        </w:trPr>
        <w:tc>
          <w:tcPr>
            <w:tcW w:w="1559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4A35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3747E">
              <w:rPr>
                <w:b/>
                <w:sz w:val="32"/>
                <w:szCs w:val="32"/>
                <w:lang w:val="en-US"/>
              </w:rPr>
              <w:t>V</w:t>
            </w:r>
            <w:r w:rsidRPr="00C3747E">
              <w:rPr>
                <w:b/>
                <w:sz w:val="32"/>
                <w:szCs w:val="32"/>
              </w:rPr>
              <w:t xml:space="preserve"> </w:t>
            </w:r>
            <w:r w:rsidRPr="00C3747E">
              <w:rPr>
                <w:b/>
                <w:sz w:val="32"/>
                <w:szCs w:val="32"/>
                <w:lang w:val="en-US"/>
              </w:rPr>
              <w:t>I</w:t>
            </w:r>
            <w:r w:rsidRPr="00C3747E">
              <w:rPr>
                <w:b/>
                <w:sz w:val="32"/>
                <w:szCs w:val="32"/>
              </w:rPr>
              <w:t>.  Национально-региональный компонент</w:t>
            </w:r>
            <w:r w:rsidR="00C3747E" w:rsidRPr="00C3747E">
              <w:rPr>
                <w:b/>
                <w:sz w:val="32"/>
                <w:szCs w:val="32"/>
              </w:rPr>
              <w:t>. Обучение двум государственным языкам</w:t>
            </w:r>
            <w:r w:rsidR="00B77547" w:rsidRPr="00C3747E">
              <w:rPr>
                <w:b/>
                <w:sz w:val="32"/>
                <w:szCs w:val="32"/>
              </w:rPr>
              <w:t>.</w:t>
            </w:r>
          </w:p>
        </w:tc>
      </w:tr>
      <w:tr w:rsidR="00252001" w:rsidRPr="00CE5AB2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BB407D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  <w:r w:rsidRPr="00BB407D">
              <w:rPr>
                <w:color w:val="000000"/>
              </w:rPr>
              <w:t>В</w:t>
            </w:r>
            <w:r w:rsidRPr="00BB407D">
              <w:t>недрение и  применение новых УМК по обучению детей</w:t>
            </w:r>
            <w:r w:rsidR="00C85181">
              <w:t xml:space="preserve"> двум государственным языкам в МБ</w:t>
            </w:r>
            <w:r w:rsidRPr="00BB407D">
              <w:t>ОУ на основе современных, эффективных образовательных технологий</w:t>
            </w:r>
          </w:p>
          <w:p w:rsidR="00252001" w:rsidRPr="00170D88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095C01">
              <w:rPr>
                <w:color w:val="000000"/>
              </w:rPr>
              <w:t>Реализация Стратегии</w:t>
            </w:r>
            <w:r>
              <w:rPr>
                <w:color w:val="000000"/>
              </w:rPr>
              <w:t xml:space="preserve"> развития образования в РТ </w:t>
            </w:r>
          </w:p>
          <w:p w:rsidR="00252001" w:rsidRDefault="00252001" w:rsidP="00C85181">
            <w:pPr>
              <w:shd w:val="clear" w:color="auto" w:fill="FFFFFF"/>
            </w:pPr>
          </w:p>
          <w:p w:rsidR="00252001" w:rsidRPr="00BB407D" w:rsidRDefault="00252001" w:rsidP="00C85181">
            <w:pPr>
              <w:shd w:val="clear" w:color="auto" w:fill="FFFFFF"/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  <w:r w:rsidRPr="00095C01">
              <w:t>Внедрение новых образовательных технологий (УМК) изучения родного языка, в т.ч. мультимедийные образовательные ресурсы</w:t>
            </w:r>
            <w:r>
              <w:t>:</w:t>
            </w:r>
          </w:p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 xml:space="preserve">«Региональная программа дошкольного образования», </w:t>
            </w:r>
            <w:proofErr w:type="spellStart"/>
            <w:r w:rsidRPr="00CE5AB2">
              <w:t>Р.К.Шаехова</w:t>
            </w:r>
            <w:proofErr w:type="spellEnd"/>
            <w:r w:rsidRPr="00CE5AB2">
              <w:t>;</w:t>
            </w:r>
          </w:p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- методическое пособие по обучению русскому языку детей дошко</w:t>
            </w:r>
            <w:r w:rsidR="001916AE">
              <w:t>льного возраста «Изучаем татарский</w:t>
            </w:r>
            <w:r w:rsidRPr="00CE5AB2">
              <w:t xml:space="preserve"> язык»,  С.М. Гафарова;</w:t>
            </w:r>
          </w:p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lang w:val="tt-RU"/>
              </w:rPr>
            </w:pPr>
            <w:r w:rsidRPr="00CE5AB2">
              <w:t>-методическое п</w:t>
            </w:r>
            <w:r w:rsidR="001916AE">
              <w:t>особие по обучению русскоязычных</w:t>
            </w:r>
            <w:r w:rsidRPr="00CE5AB2">
              <w:t xml:space="preserve"> детей родному языку «</w:t>
            </w:r>
            <w:r w:rsidRPr="00CE5AB2">
              <w:rPr>
                <w:lang w:val="tt-RU"/>
              </w:rPr>
              <w:t>Туган телдә сөйләшәбез</w:t>
            </w:r>
            <w:r w:rsidRPr="00CE5AB2">
              <w:t>»,  Ф.В.</w:t>
            </w:r>
            <w:r w:rsidRPr="00CE5AB2">
              <w:rPr>
                <w:lang w:val="tt-RU"/>
              </w:rPr>
              <w:t xml:space="preserve"> </w:t>
            </w:r>
            <w:r w:rsidRPr="00CE5AB2">
              <w:rPr>
                <w:lang w:val="tt-RU"/>
              </w:rPr>
              <w:lastRenderedPageBreak/>
              <w:t>Хазратова;</w:t>
            </w:r>
          </w:p>
          <w:p w:rsidR="00252001" w:rsidRPr="00BB407D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Default="00A60B23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Использование </w:t>
            </w:r>
            <w:r w:rsidR="00252001" w:rsidRPr="00095C01">
              <w:rPr>
                <w:color w:val="000000"/>
              </w:rPr>
              <w:t>учебно—мето</w:t>
            </w:r>
            <w:r>
              <w:rPr>
                <w:color w:val="000000"/>
              </w:rPr>
              <w:t>дические</w:t>
            </w:r>
            <w:r w:rsidR="00252001" w:rsidRPr="00095C01">
              <w:rPr>
                <w:color w:val="000000"/>
              </w:rPr>
              <w:t xml:space="preserve"> комп</w:t>
            </w:r>
            <w:r>
              <w:rPr>
                <w:color w:val="000000"/>
              </w:rPr>
              <w:t>лекты:</w:t>
            </w:r>
            <w:r w:rsidR="00252001" w:rsidRPr="00095C01">
              <w:rPr>
                <w:color w:val="000000"/>
              </w:rPr>
              <w:t xml:space="preserve"> </w:t>
            </w:r>
            <w:r w:rsidR="00252001">
              <w:rPr>
                <w:color w:val="000000"/>
              </w:rPr>
              <w:t xml:space="preserve"> </w:t>
            </w:r>
          </w:p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 xml:space="preserve"> - учебно-методические комплекты</w:t>
            </w:r>
          </w:p>
          <w:p w:rsidR="00252001" w:rsidRPr="00CE5AB2" w:rsidRDefault="00A60B23" w:rsidP="00C85181">
            <w:pPr>
              <w:shd w:val="clear" w:color="auto" w:fill="FFFFFF"/>
              <w:jc w:val="both"/>
            </w:pPr>
            <w:r>
              <w:t xml:space="preserve"> -</w:t>
            </w:r>
            <w:r w:rsidR="00252001" w:rsidRPr="00CE5AB2">
              <w:t>сборники художественных произведений для воспитателей и родителей</w:t>
            </w:r>
          </w:p>
          <w:p w:rsidR="00252001" w:rsidRPr="00CE5AB2" w:rsidRDefault="00252001" w:rsidP="00C85181">
            <w:pPr>
              <w:shd w:val="clear" w:color="auto" w:fill="FFFFFF"/>
              <w:jc w:val="both"/>
            </w:pPr>
            <w:r w:rsidRPr="00CE5AB2">
              <w:t>-комплекты ауди</w:t>
            </w:r>
            <w:proofErr w:type="gramStart"/>
            <w:r w:rsidRPr="00CE5AB2">
              <w:t>о-</w:t>
            </w:r>
            <w:proofErr w:type="gramEnd"/>
            <w:r w:rsidRPr="00CE5AB2">
              <w:t xml:space="preserve"> и видео</w:t>
            </w:r>
            <w:r w:rsidR="00A60B23">
              <w:t>-</w:t>
            </w:r>
            <w:r w:rsidRPr="00CE5AB2">
              <w:t xml:space="preserve">материалов на татарском и </w:t>
            </w:r>
            <w:r w:rsidRPr="00CE5AB2">
              <w:lastRenderedPageBreak/>
              <w:t xml:space="preserve">русском языках </w:t>
            </w:r>
          </w:p>
          <w:p w:rsidR="00252001" w:rsidRPr="00CE5AB2" w:rsidRDefault="00252001" w:rsidP="00C85181">
            <w:pPr>
              <w:shd w:val="clear" w:color="auto" w:fill="FFFFFF"/>
              <w:jc w:val="both"/>
              <w:rPr>
                <w:lang w:val="tt-RU"/>
              </w:rPr>
            </w:pPr>
            <w:r w:rsidRPr="00CE5AB2">
              <w:t xml:space="preserve">- 28 мультфильмов на татарском языке      </w:t>
            </w:r>
            <w:r w:rsidRPr="00CE5AB2">
              <w:rPr>
                <w:lang w:val="tt-RU"/>
              </w:rPr>
              <w:t xml:space="preserve"> </w:t>
            </w:r>
          </w:p>
          <w:p w:rsidR="00252001" w:rsidRPr="00095C01" w:rsidRDefault="00252001" w:rsidP="00C85181">
            <w:pPr>
              <w:shd w:val="clear" w:color="auto" w:fill="FFFFFF"/>
            </w:pPr>
            <w:r w:rsidRPr="00CE5AB2">
              <w:t xml:space="preserve">  -комплект из 3 дисков с музыкальными сказками и детскими песнями</w:t>
            </w:r>
            <w:r w:rsidRPr="00CE5AB2">
              <w:rPr>
                <w:rStyle w:val="apple-converted-space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095C01" w:rsidRDefault="003E0893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2021-2026</w:t>
            </w:r>
            <w:r w:rsidR="00A60B23">
              <w:rPr>
                <w:color w:val="000000"/>
              </w:rPr>
              <w:t xml:space="preserve"> 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095C01" w:rsidRDefault="00252001" w:rsidP="00BC44C0">
            <w:pPr>
              <w:shd w:val="clear" w:color="auto" w:fill="FFFFFF"/>
              <w:autoSpaceDE w:val="0"/>
              <w:autoSpaceDN w:val="0"/>
              <w:adjustRightInd w:val="0"/>
              <w:rPr>
                <w:color w:val="FF6600"/>
              </w:rPr>
            </w:pPr>
            <w:r>
              <w:rPr>
                <w:color w:val="000000"/>
              </w:rPr>
              <w:t xml:space="preserve"> </w:t>
            </w:r>
            <w:r w:rsidRPr="00C564CE">
              <w:t xml:space="preserve"> </w:t>
            </w:r>
            <w:r>
              <w:t>-</w:t>
            </w:r>
            <w:r w:rsidRPr="00C564CE">
              <w:t xml:space="preserve">Семинар для воспитателей по обучению </w:t>
            </w:r>
            <w:r w:rsidR="001916AE">
              <w:t>татарскому</w:t>
            </w:r>
            <w:r w:rsidR="00C85181">
              <w:t xml:space="preserve"> </w:t>
            </w:r>
            <w:r w:rsidRPr="00C564CE">
              <w:t xml:space="preserve"> языку в рамках творческого отчета</w:t>
            </w:r>
            <w:r w:rsidR="00A60B23">
              <w:t>: «УМК</w:t>
            </w:r>
            <w:r w:rsidRPr="00C564CE">
              <w:t xml:space="preserve"> - это интересно, увлекательно, результативно»</w:t>
            </w:r>
            <w:r>
              <w:t xml:space="preserve"> для воспитате</w:t>
            </w:r>
            <w:r w:rsidR="00E63EFB">
              <w:t xml:space="preserve">лей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095C01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Овладение детьми двух государственных языков РТ</w:t>
            </w:r>
          </w:p>
        </w:tc>
      </w:tr>
      <w:tr w:rsidR="00252001" w:rsidRPr="00CE5AB2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E5AB2">
              <w:rPr>
                <w:color w:val="000000"/>
              </w:rPr>
              <w:lastRenderedPageBreak/>
              <w:t xml:space="preserve">Развитие и совершенствование дошкольного образования, пропаганда и распространение инновационных подходов  к организации работы с </w:t>
            </w:r>
            <w:r w:rsidR="00C85181">
              <w:rPr>
                <w:color w:val="000000"/>
              </w:rPr>
              <w:t>татаро</w:t>
            </w:r>
            <w:r w:rsidR="00B77547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язычными </w:t>
            </w:r>
            <w:r w:rsidRPr="00CE5AB2">
              <w:rPr>
                <w:color w:val="000000"/>
              </w:rPr>
              <w:t>детьми дошкольного возраста</w:t>
            </w:r>
            <w:r>
              <w:rPr>
                <w:color w:val="000000"/>
              </w:rPr>
              <w:t xml:space="preserve"> и педагогами</w:t>
            </w:r>
            <w:r w:rsidRPr="00CE5AB2">
              <w:rPr>
                <w:color w:val="000000"/>
              </w:rPr>
              <w:t xml:space="preserve"> по обучению </w:t>
            </w:r>
            <w:r w:rsidR="00C85181">
              <w:rPr>
                <w:color w:val="000000"/>
              </w:rPr>
              <w:t xml:space="preserve">русскому </w:t>
            </w:r>
            <w:r>
              <w:rPr>
                <w:color w:val="000000"/>
              </w:rPr>
              <w:t xml:space="preserve"> языку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-</w:t>
            </w:r>
            <w:r w:rsidRPr="00CE5AB2">
              <w:rPr>
                <w:color w:val="000000"/>
              </w:rPr>
              <w:t>В</w:t>
            </w:r>
            <w:r w:rsidRPr="00CE5AB2">
              <w:t xml:space="preserve">недрение и  применение </w:t>
            </w:r>
            <w:r>
              <w:t>УМК</w:t>
            </w:r>
            <w:r w:rsidRPr="00CE5AB2">
              <w:t xml:space="preserve"> по обучению </w:t>
            </w:r>
            <w:r w:rsidR="00BC44C0">
              <w:t xml:space="preserve"> русско</w:t>
            </w:r>
            <w:r>
              <w:t xml:space="preserve">язычных </w:t>
            </w:r>
            <w:r w:rsidRPr="00CE5AB2">
              <w:t xml:space="preserve">детей </w:t>
            </w:r>
            <w:r w:rsidR="00BC44C0">
              <w:t>татарскому</w:t>
            </w:r>
            <w:r w:rsidR="00C85181">
              <w:t xml:space="preserve"> </w:t>
            </w:r>
            <w:r>
              <w:t xml:space="preserve"> языку </w:t>
            </w:r>
          </w:p>
          <w:p w:rsidR="00252001" w:rsidRPr="00CE5AB2" w:rsidRDefault="00C572EF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>-</w:t>
            </w:r>
            <w:r w:rsidR="00252001" w:rsidRPr="00CE5AB2">
              <w:rPr>
                <w:color w:val="000000"/>
              </w:rPr>
              <w:t>Координация усилий всех педагогов и родителей в овлад</w:t>
            </w:r>
            <w:r w:rsidR="00252001">
              <w:rPr>
                <w:color w:val="000000"/>
              </w:rPr>
              <w:t xml:space="preserve">ении и совершенствовании </w:t>
            </w:r>
            <w:r w:rsidR="00252001" w:rsidRPr="00CE5AB2">
              <w:rPr>
                <w:color w:val="000000"/>
              </w:rPr>
              <w:t xml:space="preserve"> </w:t>
            </w:r>
            <w:r w:rsidR="00B77547">
              <w:rPr>
                <w:color w:val="000000"/>
              </w:rPr>
              <w:t>ру</w:t>
            </w:r>
            <w:r>
              <w:rPr>
                <w:color w:val="000000"/>
              </w:rPr>
              <w:t>сского</w:t>
            </w:r>
            <w:r w:rsidR="00252001" w:rsidRPr="00CE5AB2">
              <w:rPr>
                <w:color w:val="000000"/>
              </w:rPr>
              <w:t xml:space="preserve"> языка.</w:t>
            </w:r>
          </w:p>
          <w:p w:rsidR="00252001" w:rsidRPr="003F4EB4" w:rsidRDefault="00252001" w:rsidP="00C85181">
            <w:pPr>
              <w:shd w:val="clear" w:color="auto" w:fill="FFFFFF"/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2EF" w:rsidRPr="00CE5AB2" w:rsidRDefault="00C572EF" w:rsidP="00C572EF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- методическое пособие по обучению русскому языку детей дошкол</w:t>
            </w:r>
            <w:r w:rsidR="00BC44C0">
              <w:t xml:space="preserve">ьного возраста «Изучаем татарский </w:t>
            </w:r>
            <w:r w:rsidRPr="00CE5AB2">
              <w:t xml:space="preserve"> язык»,  С.М. Гафарова;</w:t>
            </w:r>
          </w:p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</w:t>
            </w:r>
          </w:p>
          <w:p w:rsidR="00252001" w:rsidRPr="00CE5AB2" w:rsidRDefault="00252001" w:rsidP="00C85181">
            <w:pPr>
              <w:shd w:val="clear" w:color="auto" w:fill="FFFFFF"/>
              <w:autoSpaceDN w:val="0"/>
              <w:spacing w:before="100" w:beforeAutospacing="1" w:after="100" w:afterAutospacing="1"/>
              <w:jc w:val="both"/>
            </w:pPr>
          </w:p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C05697" w:rsidP="00C85181">
            <w:pPr>
              <w:shd w:val="clear" w:color="auto" w:fill="FFFFFF"/>
              <w:jc w:val="both"/>
            </w:pPr>
            <w:r>
              <w:t xml:space="preserve">Для обучения  детей </w:t>
            </w:r>
            <w:proofErr w:type="spellStart"/>
            <w:proofErr w:type="gramStart"/>
            <w:r w:rsidR="00252001" w:rsidRPr="00CE5AB2">
              <w:t>составле</w:t>
            </w:r>
            <w:proofErr w:type="spellEnd"/>
            <w:r>
              <w:t xml:space="preserve"> </w:t>
            </w:r>
            <w:proofErr w:type="spellStart"/>
            <w:r w:rsidR="00252001" w:rsidRPr="00CE5AB2">
              <w:t>ны</w:t>
            </w:r>
            <w:proofErr w:type="spellEnd"/>
            <w:proofErr w:type="gramEnd"/>
            <w:r w:rsidR="00252001" w:rsidRPr="00CE5AB2">
              <w:t>: - учебно-методические комплекты</w:t>
            </w:r>
          </w:p>
          <w:p w:rsidR="00252001" w:rsidRPr="00CE5AB2" w:rsidRDefault="00C05697" w:rsidP="00C85181">
            <w:pPr>
              <w:shd w:val="clear" w:color="auto" w:fill="FFFFFF"/>
              <w:jc w:val="both"/>
            </w:pPr>
            <w:r>
              <w:t xml:space="preserve"> -</w:t>
            </w:r>
            <w:r w:rsidR="00252001" w:rsidRPr="00CE5AB2">
              <w:t>сборники художественных произведений для воспитателей и родителей</w:t>
            </w:r>
          </w:p>
          <w:p w:rsidR="00252001" w:rsidRPr="00CE5AB2" w:rsidRDefault="00252001" w:rsidP="00C85181">
            <w:pPr>
              <w:shd w:val="clear" w:color="auto" w:fill="FFFFFF"/>
              <w:jc w:val="both"/>
            </w:pPr>
            <w:r w:rsidRPr="00CE5AB2">
              <w:t>-комплекты ауди</w:t>
            </w:r>
            <w:proofErr w:type="gramStart"/>
            <w:r w:rsidRPr="00CE5AB2">
              <w:t>о-</w:t>
            </w:r>
            <w:proofErr w:type="gramEnd"/>
            <w:r w:rsidRPr="00CE5AB2">
              <w:t xml:space="preserve"> и видео</w:t>
            </w:r>
            <w:r w:rsidR="00C05697">
              <w:t>-</w:t>
            </w:r>
            <w:r w:rsidR="00C572EF">
              <w:t xml:space="preserve">материалов на русском </w:t>
            </w:r>
            <w:r>
              <w:t xml:space="preserve"> языке</w:t>
            </w:r>
          </w:p>
          <w:p w:rsidR="00252001" w:rsidRPr="00CE5AB2" w:rsidRDefault="00252001" w:rsidP="00C85181">
            <w:pPr>
              <w:shd w:val="clear" w:color="auto" w:fill="FFFFFF"/>
              <w:jc w:val="both"/>
              <w:rPr>
                <w:lang w:val="tt-RU"/>
              </w:rPr>
            </w:pPr>
            <w:r w:rsidRPr="00CE5AB2">
              <w:t xml:space="preserve">- </w:t>
            </w:r>
            <w:r w:rsidR="00C572EF">
              <w:t>М</w:t>
            </w:r>
            <w:r w:rsidRPr="00CE5AB2">
              <w:t>ультфиль</w:t>
            </w:r>
            <w:r w:rsidR="00C572EF">
              <w:t>мы</w:t>
            </w:r>
            <w:r w:rsidRPr="00CE5AB2">
              <w:t xml:space="preserve"> на </w:t>
            </w:r>
            <w:r w:rsidR="00C572EF">
              <w:t xml:space="preserve">русском </w:t>
            </w:r>
            <w:r w:rsidRPr="00CE5AB2">
              <w:t xml:space="preserve"> языке      </w:t>
            </w:r>
            <w:r w:rsidRPr="00CE5AB2">
              <w:rPr>
                <w:lang w:val="tt-RU"/>
              </w:rPr>
              <w:t xml:space="preserve"> </w:t>
            </w:r>
          </w:p>
          <w:p w:rsidR="00252001" w:rsidRPr="00CE5AB2" w:rsidRDefault="00252001" w:rsidP="00C85181">
            <w:pPr>
              <w:shd w:val="clear" w:color="auto" w:fill="FFFFFF"/>
            </w:pPr>
            <w:r w:rsidRPr="00CE5AB2">
              <w:t xml:space="preserve">  -комплект из 3 дисков с музыкальными сказками и детскими песнями</w:t>
            </w:r>
            <w:proofErr w:type="gramStart"/>
            <w:r w:rsidRPr="00CE5AB2">
              <w:rPr>
                <w:rStyle w:val="apple-converted-space"/>
              </w:rPr>
              <w:t> </w:t>
            </w:r>
            <w:r w:rsidR="00C3747E">
              <w:rPr>
                <w:rStyle w:val="apple-converted-space"/>
              </w:rPr>
              <w:t>.</w:t>
            </w:r>
            <w:proofErr w:type="gram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3E0893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  2021</w:t>
            </w:r>
            <w:r w:rsidR="00252001">
              <w:rPr>
                <w:color w:val="000000"/>
              </w:rPr>
              <w:t xml:space="preserve"> г.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</w:pPr>
            <w:r w:rsidRPr="00CE5AB2">
              <w:t>-Создание педагогами языковой среды для общения с детьми</w:t>
            </w:r>
          </w:p>
          <w:p w:rsidR="00252001" w:rsidRPr="00CE5AB2" w:rsidRDefault="00252001" w:rsidP="00C85181">
            <w:pPr>
              <w:shd w:val="clear" w:color="auto" w:fill="FFFFFF"/>
            </w:pPr>
            <w:r w:rsidRPr="00CE5AB2">
              <w:t>-Ис</w:t>
            </w:r>
            <w:r w:rsidR="00C05697">
              <w:t xml:space="preserve">пользование педагогами в работе  </w:t>
            </w:r>
            <w:r w:rsidRPr="00CE5AB2">
              <w:t>Интернет-ресурсов, мультимедийных презента</w:t>
            </w:r>
            <w:r w:rsidR="00C05697">
              <w:t xml:space="preserve">ций, аудио-видео </w:t>
            </w:r>
            <w:r w:rsidRPr="00CE5AB2">
              <w:t>материалов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BC44C0" w:rsidP="00C8518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Владение </w:t>
            </w:r>
            <w:proofErr w:type="gramStart"/>
            <w:r>
              <w:rPr>
                <w:color w:val="000000"/>
              </w:rPr>
              <w:t>русско</w:t>
            </w:r>
            <w:r w:rsidR="00B77547">
              <w:rPr>
                <w:color w:val="000000"/>
              </w:rPr>
              <w:t>-</w:t>
            </w:r>
            <w:r>
              <w:rPr>
                <w:color w:val="000000"/>
              </w:rPr>
              <w:t>язычных</w:t>
            </w:r>
            <w:proofErr w:type="gramEnd"/>
            <w:r>
              <w:rPr>
                <w:color w:val="000000"/>
              </w:rPr>
              <w:t xml:space="preserve"> детей, татарским </w:t>
            </w:r>
            <w:r w:rsidR="00252001" w:rsidRPr="00CE5AB2">
              <w:rPr>
                <w:color w:val="000000"/>
              </w:rPr>
              <w:t xml:space="preserve"> языком в объеме, предусмотренным УМК</w:t>
            </w:r>
          </w:p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E5AB2">
              <w:rPr>
                <w:color w:val="000000"/>
              </w:rPr>
              <w:t>Распростране</w:t>
            </w:r>
            <w:r w:rsidR="00C572EF">
              <w:rPr>
                <w:color w:val="000000"/>
              </w:rPr>
              <w:t>ние инноваци</w:t>
            </w:r>
            <w:r w:rsidRPr="00CE5AB2">
              <w:rPr>
                <w:color w:val="000000"/>
              </w:rPr>
              <w:t>онных подходов к организации работы с детьми дошкольного возраста по обучению государственным языкам РТ</w:t>
            </w:r>
          </w:p>
          <w:p w:rsidR="00252001" w:rsidRPr="00CE5AB2" w:rsidRDefault="00252001" w:rsidP="00C85181">
            <w:pPr>
              <w:shd w:val="clear" w:color="auto" w:fill="FFFFFF"/>
            </w:pPr>
          </w:p>
        </w:tc>
      </w:tr>
      <w:tr w:rsidR="00252001" w:rsidRPr="00CE5AB2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095C01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  <w:r w:rsidRPr="00095C01">
              <w:t>Приобщение к истокам национальной культуры народов РТ, формирование у детей нравственности на основе национальной культуры, традиций и обычаев.</w:t>
            </w:r>
          </w:p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Опытно-поисковая деятельнос</w:t>
            </w:r>
            <w:r w:rsidR="00AA20E8">
              <w:rPr>
                <w:color w:val="000000"/>
              </w:rPr>
              <w:t>ть в ознакомлении с родным</w:t>
            </w:r>
            <w:r w:rsidR="00C572EF">
              <w:rPr>
                <w:color w:val="000000"/>
              </w:rPr>
              <w:t xml:space="preserve"> селом</w:t>
            </w:r>
            <w:r w:rsidRPr="00CE5AB2">
              <w:rPr>
                <w:color w:val="000000"/>
              </w:rPr>
              <w:t>.</w:t>
            </w:r>
          </w:p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Иллюстративный материал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3E0893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2021-2026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9C0" w:rsidRPr="00095C01" w:rsidRDefault="008049C0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FF0000"/>
              </w:rPr>
            </w:pPr>
          </w:p>
          <w:p w:rsidR="00252001" w:rsidRPr="00095C01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Созда</w:t>
            </w:r>
            <w:r>
              <w:rPr>
                <w:color w:val="000000"/>
              </w:rPr>
              <w:t>ние</w:t>
            </w:r>
            <w:r w:rsidRPr="00CE5AB2">
              <w:rPr>
                <w:color w:val="000000"/>
              </w:rPr>
              <w:t xml:space="preserve"> целостн</w:t>
            </w:r>
            <w:r>
              <w:rPr>
                <w:color w:val="000000"/>
              </w:rPr>
              <w:t>ой</w:t>
            </w:r>
            <w:r w:rsidRPr="00CE5AB2">
              <w:rPr>
                <w:color w:val="000000"/>
              </w:rPr>
              <w:t xml:space="preserve"> систем</w:t>
            </w:r>
            <w:r>
              <w:rPr>
                <w:color w:val="000000"/>
              </w:rPr>
              <w:t>ы</w:t>
            </w:r>
            <w:r w:rsidRPr="00CE5AB2">
              <w:rPr>
                <w:color w:val="000000"/>
              </w:rPr>
              <w:t xml:space="preserve"> творческого и духовно-патриотического воспитания.</w:t>
            </w:r>
          </w:p>
          <w:p w:rsidR="00252001" w:rsidRPr="00CE5AB2" w:rsidRDefault="00252001" w:rsidP="00C85181">
            <w:pPr>
              <w:shd w:val="clear" w:color="auto" w:fill="FFFFFF"/>
            </w:pPr>
            <w:r w:rsidRPr="00CE5AB2">
              <w:rPr>
                <w:color w:val="000000"/>
              </w:rPr>
              <w:t>Тесная связь поколений, возрождение традиции семейного воспитания.</w:t>
            </w:r>
          </w:p>
        </w:tc>
      </w:tr>
      <w:tr w:rsidR="00252001" w:rsidRPr="00CE5AB2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136062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136062">
              <w:rPr>
                <w:color w:val="000000"/>
              </w:rPr>
              <w:t>Формирование  основ поликультурной личности, расширение знаний детей о родном крае, России и мире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9C43B8" w:rsidRDefault="00252001" w:rsidP="00C85181">
            <w:pPr>
              <w:shd w:val="clear" w:color="auto" w:fill="FFFFFF"/>
            </w:pPr>
            <w:r>
              <w:t>В</w:t>
            </w:r>
            <w:r w:rsidRPr="000836E7">
              <w:t>оспитание любви к родному языку, культуре и истории своего народа; формирование национальных чувств и сознания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9C0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lang w:val="tt-RU"/>
              </w:rPr>
            </w:pPr>
            <w:r w:rsidRPr="00CE5AB2">
              <w:t>Иллюстративный материал для занятий татарского</w:t>
            </w:r>
            <w:r w:rsidR="00C572EF">
              <w:t xml:space="preserve"> и русского </w:t>
            </w:r>
            <w:r w:rsidRPr="00CE5AB2">
              <w:t xml:space="preserve"> языка.</w:t>
            </w:r>
            <w:r w:rsidRPr="00CE5AB2">
              <w:rPr>
                <w:lang w:val="tt-RU"/>
              </w:rPr>
              <w:t>                 </w:t>
            </w:r>
          </w:p>
          <w:p w:rsidR="00C3747E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Детская худо</w:t>
            </w:r>
            <w:r w:rsidR="00C572EF">
              <w:t xml:space="preserve">жественная </w:t>
            </w:r>
            <w:r w:rsidR="00C572EF">
              <w:lastRenderedPageBreak/>
              <w:t xml:space="preserve">литература татарских, русских </w:t>
            </w:r>
            <w:r w:rsidRPr="00CE5AB2">
              <w:t>писателей</w:t>
            </w:r>
            <w:r w:rsidR="00C3747E">
              <w:t>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Default="003E0893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2021-2026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Default="00252001" w:rsidP="00C85181">
            <w:pPr>
              <w:shd w:val="clear" w:color="auto" w:fill="FFFFFF"/>
            </w:pPr>
            <w:r w:rsidRPr="000836E7">
              <w:t>.</w:t>
            </w:r>
          </w:p>
          <w:p w:rsidR="00252001" w:rsidRPr="00F31B82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FF6600"/>
              </w:rPr>
            </w:pPr>
            <w:r w:rsidRPr="00F31B82">
              <w:rPr>
                <w:color w:val="FF6600"/>
                <w:sz w:val="22"/>
                <w:szCs w:val="22"/>
              </w:rPr>
              <w:t xml:space="preserve"> </w:t>
            </w:r>
            <w:r>
              <w:rPr>
                <w:color w:val="FF6600"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502213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502213">
              <w:rPr>
                <w:color w:val="000000"/>
              </w:rPr>
              <w:t>Воспитание личности, способной стать представителем и носителем духовно-нравственных ценно</w:t>
            </w:r>
            <w:r w:rsidR="00C572EF">
              <w:rPr>
                <w:color w:val="000000"/>
              </w:rPr>
              <w:t>с</w:t>
            </w:r>
            <w:r w:rsidRPr="00502213">
              <w:rPr>
                <w:color w:val="000000"/>
              </w:rPr>
              <w:t>тей</w:t>
            </w:r>
          </w:p>
        </w:tc>
      </w:tr>
      <w:tr w:rsidR="00252001" w:rsidRPr="00CE5AB2">
        <w:trPr>
          <w:trHeight w:val="349"/>
        </w:trPr>
        <w:tc>
          <w:tcPr>
            <w:tcW w:w="1559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374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3747E">
              <w:rPr>
                <w:b/>
                <w:sz w:val="32"/>
                <w:szCs w:val="32"/>
                <w:lang w:val="en-US"/>
              </w:rPr>
              <w:lastRenderedPageBreak/>
              <w:t>VII</w:t>
            </w:r>
            <w:r w:rsidRPr="00C3747E">
              <w:rPr>
                <w:b/>
                <w:sz w:val="32"/>
                <w:szCs w:val="32"/>
              </w:rPr>
              <w:t>. Информационн</w:t>
            </w:r>
            <w:r w:rsidR="00B3351C" w:rsidRPr="00C3747E">
              <w:rPr>
                <w:b/>
                <w:sz w:val="32"/>
                <w:szCs w:val="32"/>
              </w:rPr>
              <w:t>о-коммуникативные технологии в МБ</w:t>
            </w:r>
            <w:r w:rsidR="00BC44C0">
              <w:rPr>
                <w:b/>
                <w:sz w:val="32"/>
                <w:szCs w:val="32"/>
              </w:rPr>
              <w:t>Д</w:t>
            </w:r>
            <w:r w:rsidRPr="00C3747E">
              <w:rPr>
                <w:b/>
                <w:sz w:val="32"/>
                <w:szCs w:val="32"/>
              </w:rPr>
              <w:t>ОУ</w:t>
            </w:r>
          </w:p>
        </w:tc>
      </w:tr>
      <w:tr w:rsidR="00252001" w:rsidRPr="00CE5AB2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 xml:space="preserve"> </w:t>
            </w:r>
          </w:p>
          <w:p w:rsidR="00252001" w:rsidRPr="00B1416F" w:rsidRDefault="00252001" w:rsidP="00C85181">
            <w:pPr>
              <w:shd w:val="clear" w:color="auto" w:fill="FFFFFF"/>
              <w:ind w:right="-1363"/>
            </w:pPr>
            <w:r w:rsidRPr="00B1416F">
              <w:t xml:space="preserve">Создание </w:t>
            </w:r>
            <w:proofErr w:type="gramStart"/>
            <w:r w:rsidRPr="00B1416F">
              <w:t>единого</w:t>
            </w:r>
            <w:proofErr w:type="gramEnd"/>
          </w:p>
          <w:p w:rsidR="00252001" w:rsidRPr="00B1416F" w:rsidRDefault="00252001" w:rsidP="00C85181">
            <w:pPr>
              <w:shd w:val="clear" w:color="auto" w:fill="FFFFFF"/>
              <w:ind w:right="-1363"/>
            </w:pPr>
            <w:r w:rsidRPr="00B1416F">
              <w:t xml:space="preserve"> информационного   </w:t>
            </w:r>
            <w:proofErr w:type="spellStart"/>
            <w:r w:rsidRPr="00B1416F">
              <w:t>простран</w:t>
            </w:r>
            <w:proofErr w:type="spellEnd"/>
          </w:p>
          <w:p w:rsidR="00252001" w:rsidRPr="000A771A" w:rsidRDefault="00252001" w:rsidP="00C85181">
            <w:pPr>
              <w:shd w:val="clear" w:color="auto" w:fill="FFFFFF"/>
              <w:ind w:right="-1363"/>
            </w:pPr>
            <w:r>
              <w:t>простран</w:t>
            </w:r>
            <w:r w:rsidRPr="00B1416F">
              <w:t xml:space="preserve">ства </w:t>
            </w:r>
            <w:r w:rsidR="000A771A">
              <w:t xml:space="preserve"> ДОУ</w:t>
            </w:r>
          </w:p>
          <w:p w:rsidR="00252001" w:rsidRPr="00CE5AB2" w:rsidRDefault="00252001" w:rsidP="00C85181">
            <w:pPr>
              <w:shd w:val="clear" w:color="auto" w:fill="FFFFFF"/>
              <w:tabs>
                <w:tab w:val="left" w:pos="487"/>
              </w:tabs>
              <w:snapToGrid w:val="0"/>
              <w:ind w:right="203"/>
            </w:pPr>
            <w:r w:rsidRPr="00CE5AB2">
              <w:rPr>
                <w:u w:val="single"/>
              </w:rPr>
              <w:t>Цель:</w:t>
            </w:r>
            <w:r w:rsidRPr="00CE5AB2">
              <w:t xml:space="preserve"> переход образовательного учреждения на качественно новый уровень использования компьютерной техники и информационных технологий в воспитательно-образовательной деятельности.</w:t>
            </w:r>
          </w:p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tabs>
                <w:tab w:val="left" w:pos="487"/>
              </w:tabs>
              <w:ind w:left="85" w:right="203"/>
              <w:rPr>
                <w:rFonts w:ascii="Verdana" w:hAnsi="Verdana"/>
              </w:rPr>
            </w:pPr>
            <w:r w:rsidRPr="00CE5AB2">
              <w:rPr>
                <w:rFonts w:ascii="Verdana" w:hAnsi="Verdana"/>
                <w:u w:val="single"/>
              </w:rPr>
              <w:t xml:space="preserve"> </w:t>
            </w:r>
          </w:p>
          <w:p w:rsidR="00252001" w:rsidRPr="00CE5AB2" w:rsidRDefault="00252001" w:rsidP="00C85181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87"/>
              </w:tabs>
              <w:suppressAutoHyphens/>
              <w:ind w:left="85" w:right="203" w:firstLine="0"/>
            </w:pPr>
            <w:r w:rsidRPr="00CE5AB2">
              <w:t>Организовать работу по повышению квалификации и методической поддержке педагогов в области использования информационных технологий;</w:t>
            </w:r>
          </w:p>
          <w:p w:rsidR="00252001" w:rsidRPr="00CE5AB2" w:rsidRDefault="00252001" w:rsidP="00C85181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87"/>
              </w:tabs>
              <w:suppressAutoHyphens/>
              <w:ind w:left="85" w:right="203" w:firstLine="0"/>
            </w:pPr>
            <w:proofErr w:type="gramStart"/>
            <w:r w:rsidRPr="00CE5AB2">
              <w:t>Скоординировать информационное взаимодействие (сайт, электронная почта, сервер) с родителями, другими образовательными учреждениями, администрацией, отделом образования, общественностью;</w:t>
            </w:r>
            <w:proofErr w:type="gramEnd"/>
          </w:p>
          <w:p w:rsidR="00252001" w:rsidRPr="00CE5AB2" w:rsidRDefault="00252001" w:rsidP="00C85181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87"/>
              </w:tabs>
              <w:suppressAutoHyphens/>
              <w:ind w:left="85" w:right="203" w:firstLine="0"/>
            </w:pPr>
            <w:r w:rsidRPr="00CE5AB2">
              <w:t>Установить виртуальную связь между педагогами и родителями;</w:t>
            </w:r>
          </w:p>
          <w:p w:rsidR="00252001" w:rsidRPr="00CE5AB2" w:rsidRDefault="00252001" w:rsidP="00C85181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87"/>
              </w:tabs>
              <w:suppressAutoHyphens/>
              <w:ind w:left="85" w:right="203" w:firstLine="0"/>
            </w:pPr>
            <w:r w:rsidRPr="00CE5AB2">
              <w:t xml:space="preserve">Обеспечить доступ к средствам </w:t>
            </w:r>
            <w:r w:rsidR="000A771A">
              <w:t xml:space="preserve">ИКТ, другим ресурсам и оказание </w:t>
            </w:r>
            <w:r w:rsidRPr="00CE5AB2">
              <w:t>помощи в их применении детям и сотрудникам ДОУ.</w:t>
            </w:r>
          </w:p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rFonts w:ascii="Verdana" w:hAnsi="Verdana"/>
              </w:rPr>
              <w:t xml:space="preserve">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0A771A" w:rsidP="00C85181">
            <w:pPr>
              <w:shd w:val="clear" w:color="auto" w:fill="FFFFFF"/>
              <w:suppressAutoHyphens/>
              <w:ind w:right="33"/>
            </w:pPr>
            <w:r>
              <w:t>-</w:t>
            </w:r>
            <w:r w:rsidR="00252001" w:rsidRPr="00CE5AB2">
              <w:t xml:space="preserve">Создание материальной базы для </w:t>
            </w:r>
            <w:proofErr w:type="gramStart"/>
            <w:r w:rsidR="00252001" w:rsidRPr="00CE5AB2">
              <w:t>раз</w:t>
            </w:r>
            <w:r>
              <w:t>-</w:t>
            </w:r>
            <w:proofErr w:type="spellStart"/>
            <w:r w:rsidR="00252001" w:rsidRPr="00CE5AB2">
              <w:t>вертывания</w:t>
            </w:r>
            <w:proofErr w:type="spellEnd"/>
            <w:proofErr w:type="gramEnd"/>
            <w:r w:rsidR="00252001" w:rsidRPr="00CE5AB2">
              <w:t xml:space="preserve"> про</w:t>
            </w:r>
            <w:r>
              <w:t xml:space="preserve">цесса </w:t>
            </w:r>
            <w:r w:rsidR="00252001" w:rsidRPr="00CE5AB2">
              <w:t>информатизации образователь</w:t>
            </w:r>
            <w:r>
              <w:t>-</w:t>
            </w:r>
            <w:proofErr w:type="spellStart"/>
            <w:r w:rsidR="00252001" w:rsidRPr="00CE5AB2">
              <w:t>ного</w:t>
            </w:r>
            <w:proofErr w:type="spellEnd"/>
            <w:r w:rsidR="00252001" w:rsidRPr="00CE5AB2">
              <w:t xml:space="preserve"> процесса; </w:t>
            </w:r>
          </w:p>
          <w:p w:rsidR="00252001" w:rsidRPr="00CE5AB2" w:rsidRDefault="00252001" w:rsidP="00C85181">
            <w:pPr>
              <w:shd w:val="clear" w:color="auto" w:fill="FFFFFF"/>
              <w:suppressAutoHyphens/>
              <w:ind w:left="85" w:right="33"/>
            </w:pPr>
            <w:r>
              <w:t>-</w:t>
            </w:r>
            <w:r w:rsidRPr="00CE5AB2">
              <w:t xml:space="preserve">Обеспечение </w:t>
            </w:r>
            <w:proofErr w:type="gramStart"/>
            <w:r w:rsidRPr="00CE5AB2">
              <w:t>новой</w:t>
            </w:r>
            <w:proofErr w:type="gramEnd"/>
            <w:r w:rsidRPr="00CE5AB2">
              <w:t xml:space="preserve"> </w:t>
            </w:r>
            <w:proofErr w:type="spellStart"/>
            <w:r w:rsidRPr="00CE5AB2">
              <w:t>компью</w:t>
            </w:r>
            <w:r w:rsidR="000A771A">
              <w:t>-</w:t>
            </w:r>
            <w:r w:rsidRPr="00CE5AB2">
              <w:t>терной</w:t>
            </w:r>
            <w:proofErr w:type="spellEnd"/>
            <w:r w:rsidRPr="00CE5AB2">
              <w:t xml:space="preserve"> </w:t>
            </w:r>
            <w:proofErr w:type="spellStart"/>
            <w:r w:rsidRPr="00CE5AB2">
              <w:t>техни</w:t>
            </w:r>
            <w:proofErr w:type="spellEnd"/>
            <w:r w:rsidR="000A771A">
              <w:t>-</w:t>
            </w:r>
            <w:r w:rsidRPr="00CE5AB2">
              <w:t>ко</w:t>
            </w:r>
            <w:r>
              <w:t xml:space="preserve">й, </w:t>
            </w:r>
            <w:proofErr w:type="spellStart"/>
            <w:r>
              <w:t>мультиме</w:t>
            </w:r>
            <w:r w:rsidR="000A771A">
              <w:t>-</w:t>
            </w:r>
            <w:r>
              <w:t>дийным</w:t>
            </w:r>
            <w:proofErr w:type="spellEnd"/>
            <w:r>
              <w:t xml:space="preserve"> обору</w:t>
            </w:r>
            <w:r w:rsidR="000A771A">
              <w:t>-</w:t>
            </w:r>
            <w:proofErr w:type="spellStart"/>
            <w:r>
              <w:t>дованием</w:t>
            </w:r>
            <w:proofErr w:type="spellEnd"/>
          </w:p>
          <w:p w:rsidR="00252001" w:rsidRPr="00CE5AB2" w:rsidRDefault="00252001" w:rsidP="00C85181">
            <w:pPr>
              <w:shd w:val="clear" w:color="auto" w:fill="FFFFFF"/>
              <w:suppressAutoHyphens/>
              <w:ind w:left="85" w:right="33"/>
            </w:pPr>
            <w:r>
              <w:t>-</w:t>
            </w:r>
            <w:r w:rsidRPr="00CE5AB2">
              <w:t xml:space="preserve">Оборудование  кабинета, </w:t>
            </w:r>
            <w:proofErr w:type="spellStart"/>
            <w:proofErr w:type="gramStart"/>
            <w:r w:rsidRPr="00CE5AB2">
              <w:t>осна</w:t>
            </w:r>
            <w:r w:rsidR="000A771A">
              <w:t>-</w:t>
            </w:r>
            <w:r w:rsidRPr="00CE5AB2">
              <w:t>щенного</w:t>
            </w:r>
            <w:proofErr w:type="spellEnd"/>
            <w:proofErr w:type="gramEnd"/>
            <w:r w:rsidRPr="00CE5AB2">
              <w:t xml:space="preserve"> </w:t>
            </w:r>
            <w:proofErr w:type="spellStart"/>
            <w:r w:rsidRPr="00CE5AB2">
              <w:t>муль</w:t>
            </w:r>
            <w:r w:rsidR="000A771A">
              <w:t>-</w:t>
            </w:r>
            <w:r w:rsidRPr="00CE5AB2">
              <w:t>тимедийной</w:t>
            </w:r>
            <w:proofErr w:type="spellEnd"/>
            <w:r w:rsidRPr="00CE5AB2">
              <w:t xml:space="preserve"> техникой;</w:t>
            </w:r>
          </w:p>
          <w:p w:rsidR="00252001" w:rsidRPr="00CE5AB2" w:rsidRDefault="000A771A" w:rsidP="00C85181">
            <w:pPr>
              <w:shd w:val="clear" w:color="auto" w:fill="FFFFFF"/>
              <w:suppressAutoHyphens/>
              <w:ind w:right="33"/>
            </w:pPr>
            <w:r>
              <w:t>-</w:t>
            </w:r>
            <w:r w:rsidR="00252001" w:rsidRPr="00CE5AB2">
              <w:t>Обучение педагогов ИКТ;</w:t>
            </w:r>
          </w:p>
          <w:p w:rsidR="00252001" w:rsidRPr="00CE5AB2" w:rsidRDefault="00252001" w:rsidP="00C85181">
            <w:pPr>
              <w:widowControl w:val="0"/>
              <w:shd w:val="clear" w:color="auto" w:fill="FFFFFF"/>
              <w:suppressAutoHyphens/>
              <w:autoSpaceDE w:val="0"/>
              <w:ind w:right="33"/>
              <w:jc w:val="both"/>
            </w:pPr>
            <w:r w:rsidRPr="00CE5AB2">
              <w:t xml:space="preserve"> </w:t>
            </w:r>
            <w:r>
              <w:t>-</w:t>
            </w:r>
            <w:r w:rsidRPr="00CE5AB2">
              <w:t>Создание систематически обновляющегося сайт</w:t>
            </w:r>
            <w:r w:rsidR="00C572EF">
              <w:t>а МБ</w:t>
            </w:r>
            <w:r w:rsidR="00F95FEE">
              <w:t>Д</w:t>
            </w:r>
            <w:r w:rsidRPr="00CE5AB2">
              <w:t xml:space="preserve">ОУ, </w:t>
            </w:r>
          </w:p>
          <w:p w:rsidR="00252001" w:rsidRPr="00CE5AB2" w:rsidRDefault="00252001" w:rsidP="00C85181">
            <w:pPr>
              <w:shd w:val="clear" w:color="auto" w:fill="FFFFFF"/>
              <w:suppressAutoHyphens/>
              <w:ind w:right="33"/>
            </w:pPr>
            <w:r w:rsidRPr="00CE5AB2">
              <w:t>доступ к глобальным информационным ресурсам;</w:t>
            </w:r>
          </w:p>
          <w:p w:rsidR="00252001" w:rsidRPr="00CE5AB2" w:rsidRDefault="000A771A" w:rsidP="00B77547">
            <w:pPr>
              <w:shd w:val="clear" w:color="auto" w:fill="FFFFFF"/>
              <w:suppressAutoHyphens/>
              <w:ind w:right="33"/>
            </w:pPr>
            <w:r>
              <w:t>-</w:t>
            </w:r>
            <w:r w:rsidR="00252001">
              <w:t>Н</w:t>
            </w:r>
            <w:r w:rsidR="00252001" w:rsidRPr="00CE5AB2">
              <w:t xml:space="preserve">аличие скоростного доступа к сети Интернет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252001" w:rsidRPr="00CE5AB2" w:rsidRDefault="003E0893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2021-2026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-Электронное планирование</w:t>
            </w:r>
          </w:p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 xml:space="preserve">-Размещение информации для родителей  на сайт </w:t>
            </w:r>
            <w:r w:rsidR="00C572EF">
              <w:t>МБ</w:t>
            </w:r>
            <w:r w:rsidR="00F95FEE">
              <w:t>Д</w:t>
            </w:r>
            <w:r w:rsidRPr="00CE5AB2">
              <w:t>ОУ</w:t>
            </w:r>
            <w:r w:rsidR="0025386B">
              <w:t>.</w:t>
            </w:r>
          </w:p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-Работа с Интернет-</w:t>
            </w:r>
            <w:r w:rsidR="0025386B">
              <w:t xml:space="preserve"> </w:t>
            </w:r>
            <w:r w:rsidRPr="00CE5AB2">
              <w:t>ресурсами</w:t>
            </w:r>
          </w:p>
          <w:p w:rsidR="00252001" w:rsidRPr="00CE5AB2" w:rsidRDefault="00252001" w:rsidP="00C85181">
            <w:pPr>
              <w:shd w:val="clear" w:color="auto" w:fill="FFFFFF"/>
              <w:suppressAutoHyphens/>
              <w:ind w:right="33"/>
            </w:pPr>
          </w:p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tabs>
                <w:tab w:val="left" w:pos="487"/>
              </w:tabs>
              <w:suppressAutoHyphens/>
              <w:ind w:left="85" w:right="203"/>
            </w:pPr>
            <w:r>
              <w:t xml:space="preserve"> </w:t>
            </w:r>
          </w:p>
          <w:p w:rsidR="0025386B" w:rsidRDefault="00252001" w:rsidP="00C85181">
            <w:pPr>
              <w:shd w:val="clear" w:color="auto" w:fill="FFFFFF"/>
              <w:ind w:right="-1363"/>
            </w:pPr>
            <w:r w:rsidRPr="00B1416F">
              <w:t>Создание едино</w:t>
            </w:r>
          </w:p>
          <w:p w:rsidR="0025386B" w:rsidRDefault="0025386B" w:rsidP="00C85181">
            <w:pPr>
              <w:shd w:val="clear" w:color="auto" w:fill="FFFFFF"/>
              <w:ind w:right="-1363"/>
            </w:pPr>
            <w:proofErr w:type="spellStart"/>
            <w:r>
              <w:t>го</w:t>
            </w:r>
            <w:proofErr w:type="spellEnd"/>
            <w:r>
              <w:t xml:space="preserve">  </w:t>
            </w:r>
            <w:proofErr w:type="spellStart"/>
            <w:r w:rsidR="00252001" w:rsidRPr="00B1416F">
              <w:t>информаци</w:t>
            </w:r>
            <w:proofErr w:type="spellEnd"/>
            <w:r>
              <w:t xml:space="preserve">     </w:t>
            </w:r>
          </w:p>
          <w:p w:rsidR="0025386B" w:rsidRDefault="00252001" w:rsidP="00C85181">
            <w:pPr>
              <w:shd w:val="clear" w:color="auto" w:fill="FFFFFF"/>
              <w:ind w:right="-1363"/>
            </w:pPr>
            <w:proofErr w:type="spellStart"/>
            <w:r w:rsidRPr="00B1416F">
              <w:t>онного</w:t>
            </w:r>
            <w:proofErr w:type="spellEnd"/>
            <w:r w:rsidRPr="00B1416F">
              <w:t xml:space="preserve">   </w:t>
            </w:r>
            <w:r>
              <w:t>прост</w:t>
            </w:r>
          </w:p>
          <w:p w:rsidR="00252001" w:rsidRPr="00B1416F" w:rsidRDefault="00252001" w:rsidP="00C85181">
            <w:pPr>
              <w:shd w:val="clear" w:color="auto" w:fill="FFFFFF"/>
              <w:ind w:right="-1363"/>
            </w:pPr>
            <w:proofErr w:type="spellStart"/>
            <w:r>
              <w:t>ран</w:t>
            </w:r>
            <w:r w:rsidRPr="00B1416F">
              <w:t>ства</w:t>
            </w:r>
            <w:proofErr w:type="spellEnd"/>
            <w:r w:rsidRPr="00B1416F">
              <w:t xml:space="preserve"> </w:t>
            </w:r>
            <w:r w:rsidR="0025386B">
              <w:t xml:space="preserve">  </w:t>
            </w:r>
            <w:r w:rsidR="00C572EF">
              <w:t>МБ</w:t>
            </w:r>
            <w:r w:rsidR="00F95FEE">
              <w:t>Д</w:t>
            </w:r>
            <w:r w:rsidRPr="00B1416F">
              <w:t>ОУ</w:t>
            </w:r>
          </w:p>
          <w:p w:rsidR="00252001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252001" w:rsidRPr="00CE5AB2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136062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136062">
              <w:rPr>
                <w:bCs/>
              </w:rPr>
              <w:t xml:space="preserve">Перевод муниципальной услуги </w:t>
            </w:r>
          </w:p>
          <w:p w:rsidR="00252001" w:rsidRPr="00136062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136062">
              <w:rPr>
                <w:bCs/>
              </w:rPr>
              <w:t xml:space="preserve">«Прием заявлений, постановка на учет и зачисление детей в детские сады» </w:t>
            </w:r>
          </w:p>
          <w:p w:rsidR="00252001" w:rsidRPr="00136062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136062">
              <w:rPr>
                <w:bCs/>
              </w:rPr>
              <w:t>в электронный вид</w:t>
            </w:r>
          </w:p>
          <w:p w:rsidR="00252001" w:rsidRPr="0013606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  <w:r w:rsidRPr="00136062">
              <w:rPr>
                <w:bCs/>
              </w:rPr>
              <w:t>Создание единой базы очередности и</w:t>
            </w:r>
            <w:r w:rsidR="00B77547">
              <w:rPr>
                <w:bCs/>
              </w:rPr>
              <w:t xml:space="preserve"> единой базы детей, посещающих МБ</w:t>
            </w:r>
            <w:r w:rsidR="00F95FEE">
              <w:rPr>
                <w:bCs/>
              </w:rPr>
              <w:t>Д</w:t>
            </w:r>
            <w:r w:rsidRPr="00136062">
              <w:rPr>
                <w:bCs/>
              </w:rPr>
              <w:t>ОУ</w:t>
            </w:r>
          </w:p>
          <w:p w:rsidR="00252001" w:rsidRPr="0013606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136062" w:rsidRDefault="00252001" w:rsidP="00C85181">
            <w:pPr>
              <w:shd w:val="clear" w:color="auto" w:fill="FFFFFF"/>
              <w:tabs>
                <w:tab w:val="left" w:pos="487"/>
              </w:tabs>
              <w:ind w:left="85" w:right="203"/>
            </w:pPr>
            <w:r w:rsidRPr="00136062">
              <w:rPr>
                <w:bCs/>
              </w:rPr>
              <w:t>Создание единой базы очередности,</w:t>
            </w:r>
            <w:r w:rsidR="00B77547">
              <w:rPr>
                <w:bCs/>
              </w:rPr>
              <w:t xml:space="preserve"> единой базы детей, посещающих МБ</w:t>
            </w:r>
            <w:r w:rsidR="00BC44C0">
              <w:rPr>
                <w:bCs/>
              </w:rPr>
              <w:t>Д</w:t>
            </w:r>
            <w:r w:rsidR="00B77547">
              <w:rPr>
                <w:bCs/>
              </w:rPr>
              <w:t>ОУ и зачисление в МБ</w:t>
            </w:r>
            <w:r w:rsidR="00BC44C0">
              <w:rPr>
                <w:bCs/>
              </w:rPr>
              <w:t>Д</w:t>
            </w:r>
            <w:r w:rsidRPr="00136062">
              <w:rPr>
                <w:bCs/>
              </w:rPr>
              <w:t xml:space="preserve">ОУ в электронном виде </w:t>
            </w:r>
          </w:p>
          <w:p w:rsidR="00252001" w:rsidRPr="00136062" w:rsidRDefault="00252001" w:rsidP="00C85181">
            <w:pPr>
              <w:shd w:val="clear" w:color="auto" w:fill="FFFFFF"/>
              <w:tabs>
                <w:tab w:val="left" w:pos="487"/>
              </w:tabs>
              <w:ind w:left="85" w:right="203"/>
              <w:rPr>
                <w:rFonts w:ascii="Verdana" w:hAnsi="Verdana"/>
                <w:u w:val="single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136062" w:rsidRDefault="00252001" w:rsidP="00C8518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36062">
              <w:rPr>
                <w:bCs/>
                <w:color w:val="000000"/>
              </w:rPr>
              <w:t>Административный регламент</w:t>
            </w:r>
          </w:p>
          <w:p w:rsidR="00252001" w:rsidRPr="00136062" w:rsidRDefault="00252001" w:rsidP="00C8518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36062">
              <w:rPr>
                <w:bCs/>
                <w:color w:val="000000"/>
              </w:rPr>
              <w:t>по предоставлению муниципальной услуги «Прием заявлений, постановка на учет и   зачисление детей в муниципальные образовательные учреждения, реализующие основную общеобразовательную программу дошкольного образования (детские сады)»</w:t>
            </w:r>
            <w:r w:rsidRPr="00136062">
              <w:rPr>
                <w:color w:val="000000"/>
              </w:rPr>
              <w:t xml:space="preserve">   в   </w:t>
            </w:r>
            <w:r w:rsidR="00B77547">
              <w:rPr>
                <w:bCs/>
                <w:color w:val="000000"/>
              </w:rPr>
              <w:t>Камско-</w:t>
            </w:r>
            <w:proofErr w:type="spellStart"/>
            <w:r w:rsidR="00B77547">
              <w:rPr>
                <w:bCs/>
                <w:color w:val="000000"/>
              </w:rPr>
              <w:t>Устьинском</w:t>
            </w:r>
            <w:proofErr w:type="spellEnd"/>
            <w:r w:rsidR="00B77547">
              <w:rPr>
                <w:bCs/>
                <w:color w:val="000000"/>
              </w:rPr>
              <w:t xml:space="preserve"> </w:t>
            </w:r>
            <w:r w:rsidRPr="00136062">
              <w:rPr>
                <w:bCs/>
                <w:color w:val="000000"/>
              </w:rPr>
              <w:t xml:space="preserve"> муниципальном районе </w:t>
            </w:r>
          </w:p>
          <w:p w:rsidR="00252001" w:rsidRPr="0013606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  <w:r w:rsidRPr="00136062">
              <w:rPr>
                <w:bCs/>
                <w:color w:val="000000"/>
              </w:rPr>
              <w:t>Республики Татарстан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136062" w:rsidRDefault="00252001" w:rsidP="00C85181">
            <w:pPr>
              <w:shd w:val="clear" w:color="auto" w:fill="FFFFFF"/>
              <w:suppressAutoHyphens/>
              <w:ind w:right="33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136062" w:rsidRDefault="003E0893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2021-2026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13606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  <w:r w:rsidRPr="00136062">
              <w:t>Комплектование и формирование групп осуществляется в АИС «Электронный детский сад»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136062" w:rsidRDefault="00252001" w:rsidP="00C85181">
            <w:pPr>
              <w:pStyle w:val="Default"/>
              <w:shd w:val="clear" w:color="auto" w:fill="FFFFFF"/>
            </w:pPr>
            <w:r w:rsidRPr="00136062">
              <w:rPr>
                <w:bCs/>
              </w:rPr>
              <w:t xml:space="preserve">Утвержден Регламент работы пользователей в автоматизированной информационной системе «Электронный детский сад» </w:t>
            </w:r>
          </w:p>
          <w:p w:rsidR="00252001" w:rsidRPr="00136062" w:rsidRDefault="00252001" w:rsidP="00C85181">
            <w:pPr>
              <w:pStyle w:val="Default"/>
              <w:shd w:val="clear" w:color="auto" w:fill="FFFFFF"/>
            </w:pPr>
          </w:p>
        </w:tc>
      </w:tr>
      <w:tr w:rsidR="00252001" w:rsidRPr="00CE5AB2">
        <w:trPr>
          <w:trHeight w:val="362"/>
        </w:trPr>
        <w:tc>
          <w:tcPr>
            <w:tcW w:w="1559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3747E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C3747E">
              <w:rPr>
                <w:b/>
                <w:sz w:val="28"/>
                <w:szCs w:val="28"/>
              </w:rPr>
              <w:t xml:space="preserve">                                                                                               </w:t>
            </w:r>
            <w:r w:rsidRPr="00C3747E">
              <w:rPr>
                <w:b/>
                <w:sz w:val="28"/>
                <w:szCs w:val="28"/>
                <w:lang w:val="en-US"/>
              </w:rPr>
              <w:t>VIII</w:t>
            </w:r>
            <w:r w:rsidRPr="00C3747E">
              <w:rPr>
                <w:b/>
                <w:sz w:val="28"/>
                <w:szCs w:val="28"/>
              </w:rPr>
              <w:t>. Работа с семьей</w:t>
            </w:r>
          </w:p>
        </w:tc>
      </w:tr>
      <w:tr w:rsidR="00252001" w:rsidRPr="00CE5AB2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B1416F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B1416F">
              <w:lastRenderedPageBreak/>
              <w:t>О</w:t>
            </w:r>
            <w:r w:rsidR="00B77547">
              <w:t>тработка модели взаимодействия МБ</w:t>
            </w:r>
            <w:r w:rsidR="00BC44C0">
              <w:t>Д</w:t>
            </w:r>
            <w:r w:rsidRPr="00B1416F">
              <w:t>ОУ с семьями воспитанников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66A6" w:rsidRDefault="00252001" w:rsidP="00C85181">
            <w:pPr>
              <w:pStyle w:val="a"/>
              <w:numPr>
                <w:ilvl w:val="0"/>
                <w:numId w:val="0"/>
              </w:numPr>
              <w:shd w:val="clear" w:color="auto" w:fill="FFFFFF"/>
            </w:pPr>
            <w:r>
              <w:t>-</w:t>
            </w:r>
            <w:r w:rsidRPr="00B1416F">
              <w:t>Привлечение родителе</w:t>
            </w:r>
            <w:r w:rsidR="00E766A6">
              <w:t>й к управлению и р</w:t>
            </w:r>
            <w:r w:rsidR="00B77547">
              <w:t>азвитию МБ</w:t>
            </w:r>
            <w:r w:rsidR="00E766A6">
              <w:t>ОУ:</w:t>
            </w:r>
            <w:r w:rsidR="00E766A6">
              <w:br/>
              <w:t xml:space="preserve">* </w:t>
            </w:r>
            <w:r w:rsidRPr="00B1416F">
              <w:t>родительс</w:t>
            </w:r>
            <w:r w:rsidR="00E766A6">
              <w:t>кий комитет;</w:t>
            </w:r>
            <w:r w:rsidR="00E766A6">
              <w:br/>
              <w:t xml:space="preserve">* </w:t>
            </w:r>
            <w:r w:rsidRPr="00B1416F">
              <w:t xml:space="preserve">участие в педсоветах, </w:t>
            </w:r>
            <w:proofErr w:type="spellStart"/>
            <w:r w:rsidRPr="00B1416F">
              <w:t>произ</w:t>
            </w:r>
            <w:proofErr w:type="spellEnd"/>
            <w:r w:rsidR="00E766A6">
              <w:t xml:space="preserve"> </w:t>
            </w:r>
          </w:p>
          <w:p w:rsidR="00252001" w:rsidRDefault="00E766A6" w:rsidP="00C85181">
            <w:pPr>
              <w:pStyle w:val="a"/>
              <w:numPr>
                <w:ilvl w:val="0"/>
                <w:numId w:val="0"/>
              </w:numPr>
              <w:shd w:val="clear" w:color="auto" w:fill="FFFFFF"/>
            </w:pPr>
            <w:r>
              <w:t xml:space="preserve">   </w:t>
            </w:r>
            <w:proofErr w:type="spellStart"/>
            <w:r w:rsidR="00252001" w:rsidRPr="00B1416F">
              <w:t>водственных</w:t>
            </w:r>
            <w:proofErr w:type="spellEnd"/>
            <w:r w:rsidR="00252001" w:rsidRPr="00B1416F">
              <w:t xml:space="preserve"> </w:t>
            </w:r>
            <w:proofErr w:type="gramStart"/>
            <w:r w:rsidR="00252001" w:rsidRPr="00B1416F">
              <w:t>совещаниях</w:t>
            </w:r>
            <w:proofErr w:type="gramEnd"/>
            <w:r w:rsidR="00252001" w:rsidRPr="00B1416F">
              <w:t>.</w:t>
            </w:r>
          </w:p>
          <w:p w:rsidR="00252001" w:rsidRPr="00CE5AB2" w:rsidRDefault="00252001" w:rsidP="00C85181">
            <w:pPr>
              <w:pStyle w:val="a"/>
              <w:numPr>
                <w:ilvl w:val="0"/>
                <w:numId w:val="0"/>
              </w:numPr>
              <w:shd w:val="clear" w:color="auto" w:fill="FFFFFF"/>
            </w:pPr>
            <w:r>
              <w:t xml:space="preserve"> -</w:t>
            </w:r>
            <w:r w:rsidRPr="00B1416F">
              <w:t>Вовлечение родител</w:t>
            </w:r>
            <w:r w:rsidR="00E766A6">
              <w:t>ей в образовательный процесс:</w:t>
            </w:r>
            <w:r w:rsidR="00E766A6">
              <w:br/>
              <w:t>* Дни открытых дверей;</w:t>
            </w:r>
            <w:r w:rsidR="00E766A6">
              <w:br/>
              <w:t xml:space="preserve">* </w:t>
            </w:r>
            <w:r w:rsidRPr="00B1416F">
              <w:t>посещение занятий;</w:t>
            </w:r>
            <w:r w:rsidRPr="00B1416F">
              <w:br/>
            </w:r>
            <w:r w:rsidR="00E766A6">
              <w:t>*</w:t>
            </w:r>
            <w:r w:rsidRPr="00B1416F">
              <w:t>совместное проведение праздников.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3E0893" w:rsidP="00F95FE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2021-2026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Default="00E766A6" w:rsidP="00C85181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Разработан план </w:t>
            </w:r>
            <w:r w:rsidR="00252001">
              <w:t xml:space="preserve"> по</w:t>
            </w:r>
            <w:r>
              <w:t xml:space="preserve"> в</w:t>
            </w:r>
            <w:r w:rsidR="00252001">
              <w:t>заимодействию</w:t>
            </w:r>
            <w:r w:rsidR="00B77547">
              <w:t xml:space="preserve"> МБ</w:t>
            </w:r>
            <w:r w:rsidR="00F95FEE">
              <w:t>Д</w:t>
            </w:r>
            <w:r w:rsidR="00252001" w:rsidRPr="00B1416F">
              <w:t>ОУ с семьями воспитанников</w:t>
            </w:r>
          </w:p>
          <w:p w:rsidR="00D47FED" w:rsidRPr="00B1416F" w:rsidRDefault="00D47FED" w:rsidP="00C85181">
            <w:pPr>
              <w:shd w:val="clear" w:color="auto" w:fill="FFFFFF"/>
              <w:autoSpaceDE w:val="0"/>
              <w:autoSpaceDN w:val="0"/>
              <w:adjustRightInd w:val="0"/>
            </w:pPr>
            <w:r>
              <w:t>«</w:t>
            </w:r>
            <w:proofErr w:type="spellStart"/>
            <w:r>
              <w:t>Семьеведение</w:t>
            </w:r>
            <w:proofErr w:type="spellEnd"/>
            <w:r>
              <w:t>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Выраб</w:t>
            </w:r>
            <w:r w:rsidR="00B77547">
              <w:rPr>
                <w:color w:val="000000"/>
              </w:rPr>
              <w:t>отка единой системы требований МБ</w:t>
            </w:r>
            <w:r w:rsidR="00F95FEE">
              <w:rPr>
                <w:color w:val="000000"/>
              </w:rPr>
              <w:t>Д</w:t>
            </w:r>
            <w:r w:rsidRPr="00CE5AB2">
              <w:rPr>
                <w:color w:val="000000"/>
              </w:rPr>
              <w:t>ОУ и семьи.</w:t>
            </w:r>
          </w:p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252001" w:rsidRPr="00CE5AB2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Актуализация и активизация роли родителей в образовательном процессе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pStyle w:val="a"/>
              <w:numPr>
                <w:ilvl w:val="0"/>
                <w:numId w:val="0"/>
              </w:numPr>
              <w:shd w:val="clear" w:color="auto" w:fill="FFFFFF"/>
            </w:pPr>
            <w:r w:rsidRPr="00CE5AB2">
              <w:t xml:space="preserve">Определение социального статуса семьи. Обмен опытом «Современные формы взаимодействия </w:t>
            </w:r>
            <w:r w:rsidR="00B77547">
              <w:t>МБ</w:t>
            </w:r>
            <w:r w:rsidR="00F95FEE">
              <w:t>Д</w:t>
            </w:r>
            <w:r w:rsidRPr="00CE5AB2">
              <w:t>ОУ с семьей»</w:t>
            </w:r>
          </w:p>
          <w:p w:rsidR="00252001" w:rsidRPr="00CE5AB2" w:rsidRDefault="00E766A6" w:rsidP="00C85181">
            <w:pPr>
              <w:pStyle w:val="a"/>
              <w:numPr>
                <w:ilvl w:val="0"/>
                <w:numId w:val="0"/>
              </w:numPr>
              <w:shd w:val="clear" w:color="auto" w:fill="FFFFFF"/>
            </w:pPr>
            <w:r>
              <w:t xml:space="preserve">*  </w:t>
            </w:r>
            <w:r w:rsidR="00252001" w:rsidRPr="00CE5AB2">
              <w:t>тренинги</w:t>
            </w:r>
          </w:p>
          <w:p w:rsidR="00252001" w:rsidRPr="00CE5AB2" w:rsidRDefault="00E766A6" w:rsidP="00C85181">
            <w:pPr>
              <w:pStyle w:val="a"/>
              <w:numPr>
                <w:ilvl w:val="0"/>
                <w:numId w:val="0"/>
              </w:numPr>
              <w:shd w:val="clear" w:color="auto" w:fill="FFFFFF"/>
            </w:pPr>
            <w:r>
              <w:t xml:space="preserve">*  </w:t>
            </w:r>
            <w:r w:rsidR="00252001" w:rsidRPr="00CE5AB2">
              <w:t>круглый стол</w:t>
            </w:r>
          </w:p>
          <w:p w:rsidR="00252001" w:rsidRPr="00CE5AB2" w:rsidRDefault="00E766A6" w:rsidP="00C85181">
            <w:pPr>
              <w:pStyle w:val="a"/>
              <w:numPr>
                <w:ilvl w:val="0"/>
                <w:numId w:val="0"/>
              </w:numPr>
              <w:shd w:val="clear" w:color="auto" w:fill="FFFFFF"/>
            </w:pPr>
            <w:r>
              <w:t xml:space="preserve">* </w:t>
            </w:r>
            <w:r w:rsidR="00252001" w:rsidRPr="00CE5AB2">
              <w:t>телефон доверия</w:t>
            </w:r>
          </w:p>
          <w:p w:rsidR="00252001" w:rsidRPr="00CE5AB2" w:rsidRDefault="00E766A6" w:rsidP="00C85181">
            <w:pPr>
              <w:pStyle w:val="a"/>
              <w:numPr>
                <w:ilvl w:val="0"/>
                <w:numId w:val="0"/>
              </w:numPr>
              <w:shd w:val="clear" w:color="auto" w:fill="FFFFFF"/>
            </w:pPr>
            <w:r>
              <w:t xml:space="preserve">* </w:t>
            </w:r>
            <w:r w:rsidR="00252001" w:rsidRPr="00CE5AB2">
              <w:t>проведение практикума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 xml:space="preserve">«Программа для родителей и воспитателей по формированию здоровья и развитию детей 6-7 лет» </w:t>
            </w:r>
            <w:proofErr w:type="spellStart"/>
            <w:r w:rsidRPr="00CE5AB2">
              <w:t>Т.Доронова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Способствовать созданию в семьях уголков здоровья, познания, творчества, семейные библиотеки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3E0893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2021</w:t>
            </w:r>
            <w:r w:rsidR="00252001" w:rsidRPr="00CE5AB2">
              <w:rPr>
                <w:color w:val="000000"/>
              </w:rPr>
              <w:t>-20</w:t>
            </w:r>
            <w:r>
              <w:rPr>
                <w:color w:val="000000"/>
              </w:rPr>
              <w:t>26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40537" w:rsidP="00C85181">
            <w:pPr>
              <w:shd w:val="clear" w:color="auto" w:fill="FFFFFF"/>
              <w:autoSpaceDE w:val="0"/>
              <w:autoSpaceDN w:val="0"/>
              <w:adjustRightInd w:val="0"/>
            </w:pPr>
            <w:r>
              <w:t>Разработан п</w:t>
            </w:r>
            <w:r w:rsidR="00FC6B28">
              <w:t>лан</w:t>
            </w:r>
            <w:r w:rsidR="00252001" w:rsidRPr="00CE5AB2">
              <w:t xml:space="preserve"> по </w:t>
            </w:r>
            <w:r w:rsidR="00FC6B28">
              <w:t xml:space="preserve">физкультурно </w:t>
            </w:r>
            <w:proofErr w:type="gramStart"/>
            <w:r w:rsidR="00FC6B28">
              <w:t>–о</w:t>
            </w:r>
            <w:proofErr w:type="gramEnd"/>
            <w:r w:rsidR="00FC6B28">
              <w:t>здоровитель</w:t>
            </w:r>
            <w:r>
              <w:t xml:space="preserve">ной работе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Выраб</w:t>
            </w:r>
            <w:r w:rsidR="00FC6B28">
              <w:rPr>
                <w:color w:val="000000"/>
              </w:rPr>
              <w:t>отка единой системы требований МБ</w:t>
            </w:r>
            <w:r w:rsidR="00BC44C0">
              <w:rPr>
                <w:color w:val="000000"/>
              </w:rPr>
              <w:t>Д</w:t>
            </w:r>
            <w:r w:rsidRPr="00CE5AB2">
              <w:rPr>
                <w:color w:val="000000"/>
              </w:rPr>
              <w:t>ОУ и семьи.</w:t>
            </w:r>
          </w:p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Выработка индивидуальной программы оздоровления</w:t>
            </w:r>
          </w:p>
        </w:tc>
      </w:tr>
      <w:tr w:rsidR="00252001" w:rsidRPr="00CE5AB2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Создание условий для развития адаптивного потенциала детей на основе комплексной воспитательной деятельности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40537" w:rsidP="00C85181">
            <w:pPr>
              <w:pStyle w:val="a"/>
              <w:numPr>
                <w:ilvl w:val="0"/>
                <w:numId w:val="0"/>
              </w:numPr>
              <w:shd w:val="clear" w:color="auto" w:fill="FFFFFF"/>
            </w:pPr>
            <w:r>
              <w:t>*</w:t>
            </w:r>
            <w:r w:rsidR="00252001" w:rsidRPr="00CE5AB2">
              <w:t>Собеседования с родителями вновь поступающих детей, консультации по вопросам адаптации.</w:t>
            </w:r>
          </w:p>
          <w:p w:rsidR="0039329A" w:rsidRPr="00CE5AB2" w:rsidRDefault="00240537" w:rsidP="00C85181">
            <w:pPr>
              <w:pStyle w:val="a"/>
              <w:numPr>
                <w:ilvl w:val="0"/>
                <w:numId w:val="0"/>
              </w:numPr>
              <w:shd w:val="clear" w:color="auto" w:fill="FFFFFF"/>
            </w:pPr>
            <w:r>
              <w:t>*</w:t>
            </w:r>
            <w:r w:rsidR="00252001" w:rsidRPr="00CE5AB2">
              <w:t>Внедрение методики песочной терапии для детей, имеющих эмоциональные проблемы.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3E0893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2021-2026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252001" w:rsidRPr="00CE5AB2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>Изучение и обобщение лучшего опыта семейного воспитания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pStyle w:val="a"/>
              <w:numPr>
                <w:ilvl w:val="0"/>
                <w:numId w:val="0"/>
              </w:numPr>
              <w:shd w:val="clear" w:color="auto" w:fill="FFFFFF"/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3E0893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2021-2026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t>Работа над совместным проектом детей, воспитателей и родителей на тему «Моя семья»</w:t>
            </w:r>
          </w:p>
          <w:p w:rsidR="00252001" w:rsidRPr="00CE5AB2" w:rsidRDefault="00D47FED" w:rsidP="00C85181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>
              <w:t>Лэпбуки</w:t>
            </w:r>
            <w:r w:rsidR="00EA2B19">
              <w:t>п</w:t>
            </w:r>
            <w:proofErr w:type="spellEnd"/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5AB2">
              <w:rPr>
                <w:color w:val="000000"/>
              </w:rPr>
              <w:t xml:space="preserve">Иметь банк данных о </w:t>
            </w:r>
            <w:proofErr w:type="gramStart"/>
            <w:r w:rsidRPr="00CE5AB2">
              <w:rPr>
                <w:color w:val="000000"/>
              </w:rPr>
              <w:t>луч</w:t>
            </w:r>
            <w:r w:rsidR="00240537">
              <w:rPr>
                <w:color w:val="000000"/>
              </w:rPr>
              <w:t>-</w:t>
            </w:r>
            <w:proofErr w:type="spellStart"/>
            <w:r w:rsidRPr="00CE5AB2">
              <w:rPr>
                <w:color w:val="000000"/>
              </w:rPr>
              <w:t>шем</w:t>
            </w:r>
            <w:proofErr w:type="spellEnd"/>
            <w:proofErr w:type="gramEnd"/>
            <w:r w:rsidRPr="00CE5AB2">
              <w:rPr>
                <w:color w:val="000000"/>
              </w:rPr>
              <w:t xml:space="preserve"> семейном воспитании</w:t>
            </w:r>
          </w:p>
        </w:tc>
      </w:tr>
      <w:tr w:rsidR="00252001" w:rsidRPr="00CE5AB2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FB4631" w:rsidRDefault="00252001" w:rsidP="00C85181">
            <w:pPr>
              <w:pStyle w:val="1"/>
              <w:shd w:val="clear" w:color="auto" w:fill="FFFFFF"/>
              <w:rPr>
                <w:b w:val="0"/>
                <w:sz w:val="24"/>
                <w:szCs w:val="24"/>
                <w:lang w:val="ru-RU"/>
              </w:rPr>
            </w:pPr>
            <w:r w:rsidRPr="00FB4631">
              <w:rPr>
                <w:b w:val="0"/>
                <w:sz w:val="24"/>
                <w:szCs w:val="24"/>
                <w:lang w:val="ru-RU"/>
              </w:rPr>
              <w:t xml:space="preserve">Взаимодействие </w:t>
            </w:r>
            <w:r w:rsidR="00FC6B28">
              <w:rPr>
                <w:b w:val="0"/>
                <w:sz w:val="24"/>
                <w:szCs w:val="24"/>
                <w:lang w:val="ru-RU"/>
              </w:rPr>
              <w:t>МБ</w:t>
            </w:r>
            <w:r w:rsidR="00BC44C0">
              <w:rPr>
                <w:b w:val="0"/>
                <w:sz w:val="24"/>
                <w:szCs w:val="24"/>
                <w:lang w:val="ru-RU"/>
              </w:rPr>
              <w:t>Д</w:t>
            </w:r>
            <w:r w:rsidRPr="00FB4631">
              <w:rPr>
                <w:b w:val="0"/>
                <w:sz w:val="24"/>
                <w:szCs w:val="24"/>
                <w:lang w:val="ru-RU"/>
              </w:rPr>
              <w:t>ОУ</w:t>
            </w:r>
            <w:r w:rsidR="00240537" w:rsidRPr="00FB4631">
              <w:rPr>
                <w:b w:val="0"/>
                <w:sz w:val="24"/>
                <w:szCs w:val="24"/>
                <w:lang w:val="ru-RU"/>
              </w:rPr>
              <w:t xml:space="preserve"> и семьи в рамках реализации ФГОС</w:t>
            </w:r>
          </w:p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Default="0089724E" w:rsidP="00C85181">
            <w:pPr>
              <w:pStyle w:val="a"/>
              <w:numPr>
                <w:ilvl w:val="0"/>
                <w:numId w:val="0"/>
              </w:numPr>
              <w:shd w:val="clear" w:color="auto" w:fill="FFFFFF"/>
            </w:pPr>
            <w:r>
              <w:t xml:space="preserve">* </w:t>
            </w:r>
            <w:r w:rsidR="00252001">
              <w:t>Установление партнерских отношений с с</w:t>
            </w:r>
            <w:r>
              <w:t xml:space="preserve">емьей каждого воспитанника; </w:t>
            </w:r>
            <w:r>
              <w:br/>
              <w:t xml:space="preserve"> * </w:t>
            </w:r>
            <w:r w:rsidR="00252001">
              <w:t>Объединение усилий для</w:t>
            </w:r>
            <w:r>
              <w:t xml:space="preserve"> развития и воспитания детей; * </w:t>
            </w:r>
            <w:r w:rsidR="00252001">
              <w:t xml:space="preserve">Создание атмосферы взаимопонимания, общности интересов, эмоциональной </w:t>
            </w:r>
            <w:proofErr w:type="spellStart"/>
            <w:r w:rsidR="00252001">
              <w:t>взаимоподдержки</w:t>
            </w:r>
            <w:proofErr w:type="spellEnd"/>
            <w:r w:rsidR="00252001">
              <w:t xml:space="preserve">; </w:t>
            </w:r>
          </w:p>
          <w:p w:rsidR="00252001" w:rsidRDefault="0089724E" w:rsidP="00C85181">
            <w:pPr>
              <w:pStyle w:val="a"/>
              <w:numPr>
                <w:ilvl w:val="0"/>
                <w:numId w:val="0"/>
              </w:numPr>
              <w:shd w:val="clear" w:color="auto" w:fill="FFFFFF"/>
            </w:pPr>
            <w:r>
              <w:t xml:space="preserve">* </w:t>
            </w:r>
            <w:r w:rsidR="00252001">
              <w:t>Активизация и обогащение воспитательных умений родителей.</w:t>
            </w:r>
          </w:p>
          <w:p w:rsidR="0039329A" w:rsidRPr="00136062" w:rsidRDefault="006827A6" w:rsidP="00C85181">
            <w:pPr>
              <w:shd w:val="clear" w:color="auto" w:fill="FFFFFF"/>
            </w:pPr>
            <w:r>
              <w:t>*</w:t>
            </w:r>
            <w:r w:rsidR="00252001">
              <w:t>Активизация работы с родителями через электронные ресурсы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Разъяснительная работа со всеми категориями родителей по вопросам </w:t>
            </w:r>
            <w:proofErr w:type="spellStart"/>
            <w:proofErr w:type="gramStart"/>
            <w:r>
              <w:t>внед</w:t>
            </w:r>
            <w:proofErr w:type="spellEnd"/>
            <w:r w:rsidR="006827A6">
              <w:t>-рения</w:t>
            </w:r>
            <w:proofErr w:type="gramEnd"/>
            <w:r w:rsidR="006827A6">
              <w:t xml:space="preserve"> ФГОС</w:t>
            </w:r>
            <w:r>
              <w:br/>
              <w:t xml:space="preserve">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3E0893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2021-2026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Default="006827A6" w:rsidP="00C85181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Участие в  </w:t>
            </w:r>
            <w:r w:rsidR="00252001">
              <w:t>тематических родительских собраниях, практикумах, семинарах, выставке рисунков, поделок;</w:t>
            </w:r>
          </w:p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участие в совместных конкурсах на уровне </w:t>
            </w:r>
            <w:r w:rsidR="00FC6B28">
              <w:t>МБ</w:t>
            </w:r>
            <w:r w:rsidR="00F95FEE">
              <w:t>Д</w:t>
            </w:r>
            <w:r>
              <w:t xml:space="preserve">ОУ, на </w:t>
            </w:r>
            <w:r w:rsidR="00FC6B28">
              <w:t xml:space="preserve">районном, республиканском </w:t>
            </w:r>
            <w:r>
              <w:t xml:space="preserve">уровне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>Реализация  семейно-групповых проектов</w:t>
            </w:r>
          </w:p>
        </w:tc>
      </w:tr>
      <w:tr w:rsidR="00252001" w:rsidRPr="00CE5AB2">
        <w:trPr>
          <w:trHeight w:val="864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FC6B28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>Взаимодействие семьи и МБ</w:t>
            </w:r>
            <w:r w:rsidR="00D47FED">
              <w:t>Д</w:t>
            </w:r>
            <w:r w:rsidR="00252001">
              <w:t>ОУ по реализации УМК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Default="0039329A" w:rsidP="00C85181">
            <w:pPr>
              <w:pStyle w:val="a"/>
              <w:numPr>
                <w:ilvl w:val="0"/>
                <w:numId w:val="0"/>
              </w:numPr>
              <w:shd w:val="clear" w:color="auto" w:fill="FFFFFF"/>
            </w:pPr>
            <w:r>
              <w:t>*</w:t>
            </w:r>
            <w:r w:rsidR="00252001">
              <w:t>Совершенствование работы с родителями по обучению детей двум государственным языкам РТ</w:t>
            </w:r>
          </w:p>
          <w:p w:rsidR="00252001" w:rsidRPr="00136062" w:rsidRDefault="0039329A" w:rsidP="00C85181">
            <w:pPr>
              <w:shd w:val="clear" w:color="auto" w:fill="FFFFFF"/>
            </w:pPr>
            <w:r>
              <w:lastRenderedPageBreak/>
              <w:t>*</w:t>
            </w:r>
            <w:r w:rsidR="00252001">
              <w:t>Активизация работы с родителями через электронные ресурсы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  <w:r w:rsidRPr="00CE5AB2">
              <w:lastRenderedPageBreak/>
              <w:t xml:space="preserve">«Региональная программа дошкольного образования», </w:t>
            </w:r>
            <w:proofErr w:type="spellStart"/>
            <w:r w:rsidRPr="00CE5AB2">
              <w:t>Р.К.Шаехова</w:t>
            </w:r>
            <w:proofErr w:type="spellEnd"/>
            <w:r w:rsidRPr="00CE5AB2">
              <w:t>;</w:t>
            </w:r>
          </w:p>
          <w:p w:rsidR="00252001" w:rsidRPr="00CE5AB2" w:rsidRDefault="0039329A" w:rsidP="00C85181">
            <w:pPr>
              <w:shd w:val="clear" w:color="auto" w:fill="FFFFFF"/>
              <w:autoSpaceDE w:val="0"/>
              <w:autoSpaceDN w:val="0"/>
              <w:adjustRightInd w:val="0"/>
            </w:pPr>
            <w:r>
              <w:t>*</w:t>
            </w:r>
            <w:r w:rsidR="00252001" w:rsidRPr="00CE5AB2">
              <w:t xml:space="preserve">методическое пособие по </w:t>
            </w:r>
            <w:r w:rsidR="00252001" w:rsidRPr="00CE5AB2">
              <w:lastRenderedPageBreak/>
              <w:t>обучению русскому языку детей дошкол</w:t>
            </w:r>
            <w:r w:rsidR="00BC44C0">
              <w:t xml:space="preserve">ьного возраста «Изучаем  татарский </w:t>
            </w:r>
            <w:r w:rsidR="00252001" w:rsidRPr="00CE5AB2">
              <w:t>язык»,  С.М. Гафарова;</w:t>
            </w:r>
          </w:p>
          <w:p w:rsidR="00252001" w:rsidRPr="00CE5AB2" w:rsidRDefault="00252001" w:rsidP="00BC44C0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3E0893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2021-2026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Default="0039329A" w:rsidP="00C85181">
            <w:pPr>
              <w:shd w:val="clear" w:color="auto" w:fill="FFFFFF"/>
              <w:autoSpaceDE w:val="0"/>
              <w:autoSpaceDN w:val="0"/>
              <w:adjustRightInd w:val="0"/>
            </w:pPr>
            <w:r>
              <w:t>*</w:t>
            </w:r>
            <w:r w:rsidR="00252001">
              <w:t>Размещение информации, сборников</w:t>
            </w:r>
            <w:r w:rsidR="00FC6B28">
              <w:t xml:space="preserve"> </w:t>
            </w:r>
            <w:r w:rsidR="003A42A7">
              <w:t xml:space="preserve">мультфильмов, </w:t>
            </w:r>
            <w:r w:rsidR="003A42A7">
              <w:lastRenderedPageBreak/>
              <w:t>сказок на сайте МБДОУ</w:t>
            </w:r>
            <w:r w:rsidR="00252001">
              <w:t xml:space="preserve"> в разделе «Работаем по УМК»</w:t>
            </w:r>
          </w:p>
          <w:p w:rsidR="00252001" w:rsidRDefault="0039329A" w:rsidP="00C85181">
            <w:pPr>
              <w:shd w:val="clear" w:color="auto" w:fill="FFFFFF"/>
              <w:autoSpaceDE w:val="0"/>
              <w:autoSpaceDN w:val="0"/>
              <w:adjustRightInd w:val="0"/>
            </w:pPr>
            <w:r>
              <w:t>*</w:t>
            </w:r>
            <w:r w:rsidR="00252001">
              <w:t>Анкетирование родителей</w:t>
            </w:r>
          </w:p>
          <w:p w:rsidR="00252001" w:rsidRDefault="0039329A" w:rsidP="00C85181">
            <w:pPr>
              <w:shd w:val="clear" w:color="auto" w:fill="FFFFFF"/>
              <w:autoSpaceDE w:val="0"/>
              <w:autoSpaceDN w:val="0"/>
              <w:adjustRightInd w:val="0"/>
            </w:pPr>
            <w:r>
              <w:t>*</w:t>
            </w:r>
            <w:r w:rsidR="00252001">
              <w:t xml:space="preserve">Участие в конкурсе </w:t>
            </w:r>
            <w:proofErr w:type="spellStart"/>
            <w:proofErr w:type="gramStart"/>
            <w:r w:rsidR="00252001">
              <w:t>рисун</w:t>
            </w:r>
            <w:proofErr w:type="spellEnd"/>
            <w:r>
              <w:t>-</w:t>
            </w:r>
            <w:r w:rsidR="00252001">
              <w:t>ков</w:t>
            </w:r>
            <w:proofErr w:type="gramEnd"/>
            <w:r w:rsidR="00252001">
              <w:t xml:space="preserve">, поделок </w:t>
            </w:r>
          </w:p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2001" w:rsidRPr="00CE5AB2" w:rsidRDefault="00252001" w:rsidP="00C8518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Освоение ребенком программных требований по </w:t>
            </w:r>
            <w:r>
              <w:rPr>
                <w:color w:val="000000"/>
              </w:rPr>
              <w:lastRenderedPageBreak/>
              <w:t>УМК и успешное применение в практической деятельности</w:t>
            </w:r>
          </w:p>
        </w:tc>
      </w:tr>
    </w:tbl>
    <w:p w:rsidR="00C3747E" w:rsidRDefault="00C3747E" w:rsidP="00C85181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493E2E" w:rsidRPr="00FB3AB0" w:rsidRDefault="00493E2E" w:rsidP="00C85181">
      <w:pPr>
        <w:shd w:val="clear" w:color="auto" w:fill="FFFFFF"/>
        <w:jc w:val="center"/>
        <w:rPr>
          <w:b/>
          <w:bCs/>
          <w:sz w:val="28"/>
          <w:szCs w:val="28"/>
        </w:rPr>
      </w:pPr>
      <w:r w:rsidRPr="00FB3AB0">
        <w:rPr>
          <w:b/>
          <w:bCs/>
          <w:sz w:val="28"/>
          <w:szCs w:val="28"/>
        </w:rPr>
        <w:t>Контроль над  ходом реализации и оценка эффективности Программы.</w:t>
      </w:r>
    </w:p>
    <w:p w:rsidR="00493E2E" w:rsidRPr="00FB3AB0" w:rsidRDefault="00493E2E" w:rsidP="00C85181">
      <w:pPr>
        <w:shd w:val="clear" w:color="auto" w:fill="FFFFFF"/>
        <w:rPr>
          <w:b/>
          <w:bCs/>
          <w:sz w:val="28"/>
          <w:szCs w:val="28"/>
        </w:rPr>
      </w:pPr>
    </w:p>
    <w:p w:rsidR="00493E2E" w:rsidRPr="00FB3AB0" w:rsidRDefault="00493E2E" w:rsidP="00327DEE">
      <w:pPr>
        <w:shd w:val="clear" w:color="auto" w:fill="FFFFFF"/>
        <w:jc w:val="center"/>
        <w:rPr>
          <w:bCs/>
        </w:rPr>
      </w:pPr>
      <w:r w:rsidRPr="00FB3AB0">
        <w:rPr>
          <w:bCs/>
          <w:sz w:val="28"/>
          <w:szCs w:val="28"/>
        </w:rPr>
        <w:t>Контроль над  ходом реализации Программы представляется в виде двух компонентов:</w:t>
      </w:r>
    </w:p>
    <w:p w:rsidR="00493E2E" w:rsidRPr="00184C8A" w:rsidRDefault="00493E2E" w:rsidP="00C85181">
      <w:pPr>
        <w:numPr>
          <w:ilvl w:val="0"/>
          <w:numId w:val="45"/>
        </w:numPr>
        <w:shd w:val="clear" w:color="auto" w:fill="FFFFFF"/>
        <w:jc w:val="both"/>
        <w:rPr>
          <w:sz w:val="28"/>
          <w:szCs w:val="28"/>
        </w:rPr>
      </w:pPr>
      <w:r w:rsidRPr="00184C8A">
        <w:rPr>
          <w:sz w:val="28"/>
          <w:szCs w:val="28"/>
        </w:rPr>
        <w:t>Административный  контро</w:t>
      </w:r>
      <w:r w:rsidR="003E0893">
        <w:rPr>
          <w:sz w:val="28"/>
          <w:szCs w:val="28"/>
        </w:rPr>
        <w:t xml:space="preserve">ль - оперативный, </w:t>
      </w:r>
      <w:r w:rsidRPr="00184C8A">
        <w:rPr>
          <w:sz w:val="28"/>
          <w:szCs w:val="28"/>
        </w:rPr>
        <w:t xml:space="preserve"> итоговый.</w:t>
      </w:r>
    </w:p>
    <w:p w:rsidR="00493E2E" w:rsidRDefault="00493E2E" w:rsidP="00C85181">
      <w:pPr>
        <w:numPr>
          <w:ilvl w:val="0"/>
          <w:numId w:val="45"/>
        </w:numPr>
        <w:shd w:val="clear" w:color="auto" w:fill="FFFFFF"/>
        <w:jc w:val="both"/>
        <w:rPr>
          <w:sz w:val="28"/>
          <w:szCs w:val="28"/>
        </w:rPr>
      </w:pPr>
      <w:r w:rsidRPr="00184C8A">
        <w:rPr>
          <w:sz w:val="28"/>
          <w:szCs w:val="28"/>
        </w:rPr>
        <w:t>Самоконтроль – диагностика, самоанализ, тестирование, анкетирование.</w:t>
      </w:r>
    </w:p>
    <w:p w:rsidR="00493E2E" w:rsidRPr="003A26A5" w:rsidRDefault="00FB3AB0" w:rsidP="00C85181">
      <w:pPr>
        <w:shd w:val="clear" w:color="auto" w:fill="FFFFFF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93E2E" w:rsidRPr="00184C8A">
        <w:rPr>
          <w:sz w:val="28"/>
          <w:szCs w:val="28"/>
        </w:rPr>
        <w:t>Информация о реализации Программы за определённый период представляется на обсуждение педагогического совета,  Публичный доклад заве</w:t>
      </w:r>
      <w:r w:rsidR="003A26A5">
        <w:rPr>
          <w:sz w:val="28"/>
          <w:szCs w:val="28"/>
        </w:rPr>
        <w:t>дующей.</w:t>
      </w:r>
    </w:p>
    <w:p w:rsidR="00493E2E" w:rsidRPr="00184C8A" w:rsidRDefault="00493E2E" w:rsidP="00C85181">
      <w:pPr>
        <w:shd w:val="clear" w:color="auto" w:fill="FFFFFF"/>
        <w:jc w:val="both"/>
        <w:rPr>
          <w:sz w:val="28"/>
          <w:szCs w:val="28"/>
        </w:rPr>
      </w:pPr>
      <w:r w:rsidRPr="00184C8A">
        <w:rPr>
          <w:b/>
          <w:bCs/>
          <w:sz w:val="28"/>
          <w:szCs w:val="28"/>
        </w:rPr>
        <w:t xml:space="preserve">Реализация Программы </w:t>
      </w:r>
      <w:r w:rsidRPr="00184C8A">
        <w:rPr>
          <w:sz w:val="28"/>
          <w:szCs w:val="28"/>
        </w:rPr>
        <w:t>позволит повысить качество и обеспечить условия  получения образовательных услуг для всех категорий семей и воспитанников,  независимо от социального и имущественного статуса, состояния здоровья в условиях инновационного режима развития М</w:t>
      </w:r>
      <w:r w:rsidR="00FC6B28">
        <w:rPr>
          <w:sz w:val="28"/>
          <w:szCs w:val="28"/>
        </w:rPr>
        <w:t>Б</w:t>
      </w:r>
      <w:r w:rsidR="003A42A7">
        <w:rPr>
          <w:sz w:val="28"/>
          <w:szCs w:val="28"/>
        </w:rPr>
        <w:t>Д</w:t>
      </w:r>
      <w:r w:rsidRPr="00184C8A">
        <w:rPr>
          <w:sz w:val="28"/>
          <w:szCs w:val="28"/>
        </w:rPr>
        <w:t>ОУ.</w:t>
      </w:r>
    </w:p>
    <w:p w:rsidR="00493E2E" w:rsidRPr="00184C8A" w:rsidRDefault="00493E2E" w:rsidP="00C85181">
      <w:pPr>
        <w:shd w:val="clear" w:color="auto" w:fill="FFFFFF"/>
        <w:jc w:val="both"/>
        <w:rPr>
          <w:sz w:val="28"/>
          <w:szCs w:val="28"/>
        </w:rPr>
      </w:pPr>
      <w:r w:rsidRPr="00184C8A">
        <w:rPr>
          <w:sz w:val="28"/>
          <w:szCs w:val="28"/>
        </w:rPr>
        <w:t>При этом будет обеспечено единство многих актуальных направлений в образовательном процессе:</w:t>
      </w:r>
    </w:p>
    <w:p w:rsidR="00493E2E" w:rsidRPr="00184C8A" w:rsidRDefault="00493E2E" w:rsidP="00C85181">
      <w:pPr>
        <w:numPr>
          <w:ilvl w:val="0"/>
          <w:numId w:val="46"/>
        </w:numPr>
        <w:shd w:val="clear" w:color="auto" w:fill="FFFFFF"/>
        <w:jc w:val="both"/>
        <w:rPr>
          <w:sz w:val="28"/>
          <w:szCs w:val="28"/>
        </w:rPr>
      </w:pPr>
      <w:r w:rsidRPr="00184C8A">
        <w:rPr>
          <w:sz w:val="28"/>
          <w:szCs w:val="28"/>
        </w:rPr>
        <w:t>овладение эффективными методами и приемами работы с детьми;</w:t>
      </w:r>
    </w:p>
    <w:p w:rsidR="00493E2E" w:rsidRPr="00184C8A" w:rsidRDefault="00493E2E" w:rsidP="00C85181">
      <w:pPr>
        <w:numPr>
          <w:ilvl w:val="0"/>
          <w:numId w:val="46"/>
        </w:numPr>
        <w:shd w:val="clear" w:color="auto" w:fill="FFFFFF"/>
        <w:jc w:val="both"/>
        <w:rPr>
          <w:sz w:val="28"/>
          <w:szCs w:val="28"/>
        </w:rPr>
      </w:pPr>
      <w:r w:rsidRPr="00184C8A">
        <w:rPr>
          <w:sz w:val="28"/>
          <w:szCs w:val="28"/>
        </w:rPr>
        <w:t>оздоровительн</w:t>
      </w:r>
      <w:proofErr w:type="gramStart"/>
      <w:r w:rsidRPr="00184C8A">
        <w:rPr>
          <w:sz w:val="28"/>
          <w:szCs w:val="28"/>
        </w:rPr>
        <w:t>о-</w:t>
      </w:r>
      <w:proofErr w:type="gramEnd"/>
      <w:r w:rsidRPr="00184C8A">
        <w:rPr>
          <w:sz w:val="28"/>
          <w:szCs w:val="28"/>
        </w:rPr>
        <w:t xml:space="preserve"> коррекционная работа;</w:t>
      </w:r>
    </w:p>
    <w:p w:rsidR="00493E2E" w:rsidRPr="00184C8A" w:rsidRDefault="00493E2E" w:rsidP="00C85181">
      <w:pPr>
        <w:numPr>
          <w:ilvl w:val="0"/>
          <w:numId w:val="46"/>
        </w:numPr>
        <w:shd w:val="clear" w:color="auto" w:fill="FFFFFF"/>
        <w:jc w:val="both"/>
        <w:rPr>
          <w:sz w:val="28"/>
          <w:szCs w:val="28"/>
        </w:rPr>
      </w:pPr>
      <w:r w:rsidRPr="00184C8A">
        <w:rPr>
          <w:sz w:val="28"/>
          <w:szCs w:val="28"/>
        </w:rPr>
        <w:t>дополнительное образование;</w:t>
      </w:r>
    </w:p>
    <w:p w:rsidR="00493E2E" w:rsidRPr="00184C8A" w:rsidRDefault="00493E2E" w:rsidP="00C85181">
      <w:pPr>
        <w:numPr>
          <w:ilvl w:val="0"/>
          <w:numId w:val="46"/>
        </w:numPr>
        <w:shd w:val="clear" w:color="auto" w:fill="FFFFFF"/>
        <w:jc w:val="both"/>
        <w:rPr>
          <w:sz w:val="28"/>
          <w:szCs w:val="28"/>
        </w:rPr>
      </w:pPr>
      <w:r w:rsidRPr="00184C8A">
        <w:rPr>
          <w:sz w:val="28"/>
          <w:szCs w:val="28"/>
        </w:rPr>
        <w:t xml:space="preserve">внедрение новых программ и технологий  </w:t>
      </w:r>
    </w:p>
    <w:p w:rsidR="00493E2E" w:rsidRPr="00184C8A" w:rsidRDefault="00493E2E" w:rsidP="00C85181">
      <w:pPr>
        <w:shd w:val="clear" w:color="auto" w:fill="FFFFFF"/>
        <w:jc w:val="both"/>
        <w:rPr>
          <w:b/>
          <w:bCs/>
          <w:sz w:val="28"/>
          <w:szCs w:val="28"/>
        </w:rPr>
      </w:pPr>
    </w:p>
    <w:p w:rsidR="00493E2E" w:rsidRPr="00184C8A" w:rsidRDefault="00493E2E" w:rsidP="00C85181">
      <w:pPr>
        <w:shd w:val="clear" w:color="auto" w:fill="FFFFFF"/>
        <w:jc w:val="both"/>
        <w:rPr>
          <w:sz w:val="28"/>
          <w:szCs w:val="28"/>
        </w:rPr>
      </w:pPr>
      <w:r w:rsidRPr="00184C8A">
        <w:rPr>
          <w:b/>
          <w:bCs/>
          <w:sz w:val="28"/>
          <w:szCs w:val="28"/>
        </w:rPr>
        <w:t>В ходе реализации Программы предполагается достижение следующих результатов</w:t>
      </w:r>
      <w:r w:rsidRPr="00184C8A">
        <w:rPr>
          <w:sz w:val="28"/>
          <w:szCs w:val="28"/>
        </w:rPr>
        <w:t>:</w:t>
      </w:r>
    </w:p>
    <w:p w:rsidR="00493E2E" w:rsidRPr="00184C8A" w:rsidRDefault="00493E2E" w:rsidP="00C85181">
      <w:pPr>
        <w:shd w:val="clear" w:color="auto" w:fill="FFFFFF"/>
        <w:jc w:val="both"/>
        <w:rPr>
          <w:sz w:val="28"/>
          <w:szCs w:val="28"/>
        </w:rPr>
      </w:pPr>
    </w:p>
    <w:p w:rsidR="00493E2E" w:rsidRPr="00184C8A" w:rsidRDefault="00493E2E" w:rsidP="00C85181">
      <w:pPr>
        <w:numPr>
          <w:ilvl w:val="0"/>
          <w:numId w:val="47"/>
        </w:numPr>
        <w:shd w:val="clear" w:color="auto" w:fill="FFFFFF"/>
        <w:jc w:val="both"/>
        <w:rPr>
          <w:sz w:val="28"/>
          <w:szCs w:val="28"/>
        </w:rPr>
      </w:pPr>
      <w:r w:rsidRPr="00184C8A">
        <w:rPr>
          <w:sz w:val="28"/>
          <w:szCs w:val="28"/>
        </w:rPr>
        <w:t>разработка и вн</w:t>
      </w:r>
      <w:r w:rsidR="00FC6B28">
        <w:rPr>
          <w:sz w:val="28"/>
          <w:szCs w:val="28"/>
        </w:rPr>
        <w:t>е</w:t>
      </w:r>
      <w:r w:rsidR="003A42A7">
        <w:rPr>
          <w:sz w:val="28"/>
          <w:szCs w:val="28"/>
        </w:rPr>
        <w:t>дрение в работу  ОО Программы МБДОУ</w:t>
      </w:r>
      <w:r w:rsidRPr="00184C8A">
        <w:rPr>
          <w:sz w:val="28"/>
          <w:szCs w:val="28"/>
        </w:rPr>
        <w:t>, рабочих программ педагогов, УМК</w:t>
      </w:r>
    </w:p>
    <w:p w:rsidR="00493E2E" w:rsidRPr="00184C8A" w:rsidRDefault="00493E2E" w:rsidP="00C85181">
      <w:pPr>
        <w:numPr>
          <w:ilvl w:val="0"/>
          <w:numId w:val="47"/>
        </w:numPr>
        <w:shd w:val="clear" w:color="auto" w:fill="FFFFFF"/>
        <w:jc w:val="both"/>
        <w:rPr>
          <w:sz w:val="28"/>
          <w:szCs w:val="28"/>
        </w:rPr>
      </w:pPr>
      <w:r w:rsidRPr="00184C8A">
        <w:rPr>
          <w:sz w:val="28"/>
          <w:szCs w:val="28"/>
        </w:rPr>
        <w:t xml:space="preserve">выполнение требований  </w:t>
      </w:r>
      <w:proofErr w:type="spellStart"/>
      <w:r w:rsidRPr="00184C8A">
        <w:rPr>
          <w:sz w:val="28"/>
          <w:szCs w:val="28"/>
        </w:rPr>
        <w:t>Роспотребнадзора</w:t>
      </w:r>
      <w:proofErr w:type="spellEnd"/>
      <w:r w:rsidRPr="00184C8A">
        <w:rPr>
          <w:sz w:val="28"/>
          <w:szCs w:val="28"/>
        </w:rPr>
        <w:t xml:space="preserve">,  </w:t>
      </w:r>
      <w:proofErr w:type="spellStart"/>
      <w:r w:rsidRPr="00184C8A">
        <w:rPr>
          <w:sz w:val="28"/>
          <w:szCs w:val="28"/>
        </w:rPr>
        <w:t>Госпожнадзора</w:t>
      </w:r>
      <w:proofErr w:type="spellEnd"/>
      <w:r w:rsidRPr="00184C8A">
        <w:rPr>
          <w:sz w:val="28"/>
          <w:szCs w:val="28"/>
        </w:rPr>
        <w:t xml:space="preserve">, УФСБ  к содержанию и качеству материально-технической базы  </w:t>
      </w:r>
    </w:p>
    <w:p w:rsidR="00493E2E" w:rsidRPr="00184C8A" w:rsidRDefault="00493E2E" w:rsidP="00C85181">
      <w:pPr>
        <w:numPr>
          <w:ilvl w:val="0"/>
          <w:numId w:val="47"/>
        </w:numPr>
        <w:shd w:val="clear" w:color="auto" w:fill="FFFFFF"/>
        <w:jc w:val="both"/>
        <w:rPr>
          <w:sz w:val="28"/>
          <w:szCs w:val="28"/>
        </w:rPr>
      </w:pPr>
      <w:r w:rsidRPr="00184C8A">
        <w:rPr>
          <w:sz w:val="28"/>
          <w:szCs w:val="28"/>
        </w:rPr>
        <w:t xml:space="preserve">повышение уровня профессиональной компетенции педагогов  </w:t>
      </w:r>
    </w:p>
    <w:p w:rsidR="00493E2E" w:rsidRPr="00184C8A" w:rsidRDefault="00493E2E" w:rsidP="00C85181">
      <w:pPr>
        <w:numPr>
          <w:ilvl w:val="0"/>
          <w:numId w:val="47"/>
        </w:numPr>
        <w:shd w:val="clear" w:color="auto" w:fill="FFFFFF"/>
        <w:jc w:val="both"/>
        <w:rPr>
          <w:sz w:val="28"/>
          <w:szCs w:val="28"/>
        </w:rPr>
      </w:pPr>
      <w:r w:rsidRPr="00184C8A">
        <w:rPr>
          <w:sz w:val="28"/>
          <w:szCs w:val="28"/>
        </w:rPr>
        <w:t xml:space="preserve">создание развивающей среды и материально-технической базы в группах  в соответствии с образовательными областями   образовательной программы  </w:t>
      </w:r>
    </w:p>
    <w:p w:rsidR="00493E2E" w:rsidRPr="00184C8A" w:rsidRDefault="00493E2E" w:rsidP="00C85181">
      <w:pPr>
        <w:numPr>
          <w:ilvl w:val="0"/>
          <w:numId w:val="47"/>
        </w:numPr>
        <w:shd w:val="clear" w:color="auto" w:fill="FFFFFF"/>
        <w:jc w:val="both"/>
        <w:rPr>
          <w:sz w:val="28"/>
          <w:szCs w:val="28"/>
        </w:rPr>
      </w:pPr>
      <w:r w:rsidRPr="00184C8A">
        <w:rPr>
          <w:sz w:val="28"/>
          <w:szCs w:val="28"/>
        </w:rPr>
        <w:t>внедрение образовательной программы   в соответ</w:t>
      </w:r>
      <w:r w:rsidR="00FC6B28">
        <w:rPr>
          <w:sz w:val="28"/>
          <w:szCs w:val="28"/>
        </w:rPr>
        <w:t>ствии с ФГОС</w:t>
      </w:r>
      <w:r w:rsidRPr="00184C8A">
        <w:rPr>
          <w:sz w:val="28"/>
          <w:szCs w:val="28"/>
        </w:rPr>
        <w:t>, создание предметной среды и материально-технической базы в соответствии с образовательными областями</w:t>
      </w:r>
    </w:p>
    <w:p w:rsidR="00493E2E" w:rsidRPr="00184C8A" w:rsidRDefault="00493E2E" w:rsidP="00C85181">
      <w:pPr>
        <w:numPr>
          <w:ilvl w:val="0"/>
          <w:numId w:val="47"/>
        </w:numPr>
        <w:shd w:val="clear" w:color="auto" w:fill="FFFFFF"/>
        <w:jc w:val="both"/>
        <w:rPr>
          <w:sz w:val="28"/>
          <w:szCs w:val="28"/>
        </w:rPr>
      </w:pPr>
      <w:r w:rsidRPr="00184C8A">
        <w:rPr>
          <w:sz w:val="28"/>
          <w:szCs w:val="28"/>
        </w:rPr>
        <w:t>внедрение УМК по обучению детей двум государственным языкам РТ</w:t>
      </w:r>
    </w:p>
    <w:p w:rsidR="00493E2E" w:rsidRDefault="00493E2E" w:rsidP="00C85181">
      <w:pPr>
        <w:numPr>
          <w:ilvl w:val="0"/>
          <w:numId w:val="47"/>
        </w:numPr>
        <w:shd w:val="clear" w:color="auto" w:fill="FFFFFF"/>
        <w:ind w:right="-1363"/>
        <w:jc w:val="both"/>
        <w:rPr>
          <w:sz w:val="28"/>
          <w:szCs w:val="28"/>
        </w:rPr>
      </w:pPr>
      <w:proofErr w:type="gramStart"/>
      <w:r w:rsidRPr="00184C8A">
        <w:rPr>
          <w:sz w:val="28"/>
          <w:szCs w:val="28"/>
        </w:rPr>
        <w:t xml:space="preserve">создание единого </w:t>
      </w:r>
      <w:r w:rsidR="00FC6B28">
        <w:rPr>
          <w:sz w:val="28"/>
          <w:szCs w:val="28"/>
        </w:rPr>
        <w:t>информационного   пространства МБ</w:t>
      </w:r>
      <w:r w:rsidR="003A42A7">
        <w:rPr>
          <w:sz w:val="28"/>
          <w:szCs w:val="28"/>
        </w:rPr>
        <w:t>Д</w:t>
      </w:r>
      <w:r w:rsidRPr="00184C8A">
        <w:rPr>
          <w:sz w:val="28"/>
          <w:szCs w:val="28"/>
        </w:rPr>
        <w:t xml:space="preserve">ОУ (скоординированное </w:t>
      </w:r>
      <w:proofErr w:type="gramEnd"/>
    </w:p>
    <w:p w:rsidR="00493E2E" w:rsidRDefault="00493E2E" w:rsidP="00C85181">
      <w:pPr>
        <w:numPr>
          <w:ilvl w:val="0"/>
          <w:numId w:val="47"/>
        </w:numPr>
        <w:shd w:val="clear" w:color="auto" w:fill="FFFFFF"/>
        <w:ind w:right="-1363"/>
        <w:jc w:val="both"/>
        <w:rPr>
          <w:sz w:val="28"/>
          <w:szCs w:val="28"/>
        </w:rPr>
      </w:pPr>
      <w:r w:rsidRPr="00184C8A">
        <w:rPr>
          <w:sz w:val="28"/>
          <w:szCs w:val="28"/>
        </w:rPr>
        <w:t xml:space="preserve">информационное взаимодействие </w:t>
      </w:r>
      <w:proofErr w:type="gramStart"/>
      <w:r w:rsidRPr="00184C8A">
        <w:rPr>
          <w:sz w:val="28"/>
          <w:szCs w:val="28"/>
        </w:rPr>
        <w:t>-с</w:t>
      </w:r>
      <w:proofErr w:type="gramEnd"/>
      <w:r w:rsidRPr="00184C8A">
        <w:rPr>
          <w:sz w:val="28"/>
          <w:szCs w:val="28"/>
        </w:rPr>
        <w:t>айт, электронная почта, сервер</w:t>
      </w:r>
      <w:r>
        <w:rPr>
          <w:sz w:val="28"/>
          <w:szCs w:val="28"/>
        </w:rPr>
        <w:t xml:space="preserve">, </w:t>
      </w:r>
      <w:r w:rsidRPr="00184C8A">
        <w:rPr>
          <w:sz w:val="28"/>
          <w:szCs w:val="28"/>
        </w:rPr>
        <w:t xml:space="preserve">локальная </w:t>
      </w:r>
    </w:p>
    <w:p w:rsidR="00252001" w:rsidRPr="003A26A5" w:rsidRDefault="00493E2E" w:rsidP="00C85181">
      <w:pPr>
        <w:shd w:val="clear" w:color="auto" w:fill="FFFFFF"/>
        <w:ind w:left="720" w:right="-1363"/>
        <w:jc w:val="both"/>
        <w:rPr>
          <w:sz w:val="28"/>
          <w:szCs w:val="28"/>
        </w:rPr>
      </w:pPr>
      <w:r w:rsidRPr="00184C8A">
        <w:rPr>
          <w:sz w:val="28"/>
          <w:szCs w:val="28"/>
        </w:rPr>
        <w:t>сеть, виртуальная связь</w:t>
      </w:r>
      <w:r w:rsidR="003A26A5">
        <w:rPr>
          <w:sz w:val="28"/>
          <w:szCs w:val="28"/>
        </w:rPr>
        <w:t>.</w:t>
      </w:r>
    </w:p>
    <w:sectPr w:rsidR="00252001" w:rsidRPr="003A26A5" w:rsidSect="002F7E0C">
      <w:pgSz w:w="11906" w:h="16838" w:code="9"/>
      <w:pgMar w:top="851" w:right="180" w:bottom="440" w:left="360" w:header="709" w:footer="709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94D" w:rsidRDefault="0079194D" w:rsidP="001916AE">
      <w:r>
        <w:separator/>
      </w:r>
    </w:p>
  </w:endnote>
  <w:endnote w:type="continuationSeparator" w:id="0">
    <w:p w:rsidR="0079194D" w:rsidRDefault="0079194D" w:rsidP="00191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ragmaticaCondC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94D" w:rsidRDefault="0079194D" w:rsidP="001916AE">
      <w:r>
        <w:separator/>
      </w:r>
    </w:p>
  </w:footnote>
  <w:footnote w:type="continuationSeparator" w:id="0">
    <w:p w:rsidR="0079194D" w:rsidRDefault="0079194D" w:rsidP="001916AE">
      <w:r>
        <w:continuationSeparator/>
      </w:r>
    </w:p>
  </w:footnote>
  <w:footnote w:id="1">
    <w:p w:rsidR="001916AE" w:rsidRDefault="001916AE" w:rsidP="001916AE">
      <w:pPr>
        <w:pStyle w:val="13"/>
        <w:spacing w:line="360" w:lineRule="auto"/>
        <w:ind w:firstLine="180"/>
        <w:jc w:val="both"/>
        <w:rPr>
          <w:rStyle w:val="list0020paragraphcharchar"/>
          <w:rFonts w:ascii="Times New Roman" w:hAnsi="Times New Roman"/>
          <w:sz w:val="24"/>
          <w:szCs w:val="24"/>
          <w:lang w:val="ru-RU"/>
        </w:rPr>
      </w:pPr>
      <w:r>
        <w:rPr>
          <w:rStyle w:val="af"/>
        </w:rPr>
        <w:footnoteRef/>
      </w:r>
      <w:r>
        <w:rPr>
          <w:lang w:val="ru-RU"/>
        </w:rPr>
        <w:t xml:space="preserve"> </w:t>
      </w:r>
      <w:proofErr w:type="spellStart"/>
      <w:r>
        <w:rPr>
          <w:rStyle w:val="list0020paragraphcharchar"/>
          <w:rFonts w:ascii="Times New Roman" w:hAnsi="Times New Roman"/>
          <w:sz w:val="24"/>
          <w:szCs w:val="24"/>
          <w:lang w:val="ru-RU"/>
        </w:rPr>
        <w:t>Төбәкнең</w:t>
      </w:r>
      <w:proofErr w:type="spellEnd"/>
      <w:r>
        <w:rPr>
          <w:rStyle w:val="list0020paragraphcharchar"/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Style w:val="list0020paragraphcharchar"/>
          <w:rFonts w:ascii="Times New Roman" w:hAnsi="Times New Roman"/>
          <w:sz w:val="24"/>
          <w:szCs w:val="24"/>
          <w:lang w:val="ru-RU"/>
        </w:rPr>
        <w:t>мәктәпкәчә</w:t>
      </w:r>
      <w:proofErr w:type="spellEnd"/>
      <w:r>
        <w:rPr>
          <w:rStyle w:val="list0020paragraphcharchar"/>
          <w:rFonts w:ascii="Times New Roman" w:hAnsi="Times New Roman"/>
          <w:sz w:val="24"/>
          <w:szCs w:val="24"/>
          <w:lang w:val="ru-RU"/>
        </w:rPr>
        <w:t xml:space="preserve"> белеем </w:t>
      </w:r>
      <w:proofErr w:type="spellStart"/>
      <w:r>
        <w:rPr>
          <w:rStyle w:val="list0020paragraphcharchar"/>
          <w:rFonts w:ascii="Times New Roman" w:hAnsi="Times New Roman"/>
          <w:sz w:val="24"/>
          <w:szCs w:val="24"/>
          <w:lang w:val="ru-RU"/>
        </w:rPr>
        <w:t>бирү</w:t>
      </w:r>
      <w:proofErr w:type="spellEnd"/>
      <w:r>
        <w:rPr>
          <w:rStyle w:val="list0020paragraphcharchar"/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Style w:val="list0020paragraphcharchar"/>
          <w:rFonts w:ascii="Times New Roman" w:hAnsi="Times New Roman"/>
          <w:sz w:val="24"/>
          <w:szCs w:val="24"/>
          <w:lang w:val="ru-RU"/>
        </w:rPr>
        <w:t>программасы</w:t>
      </w:r>
      <w:proofErr w:type="spellEnd"/>
      <w:r>
        <w:rPr>
          <w:rStyle w:val="list0020paragraphcharchar"/>
          <w:rFonts w:ascii="Times New Roman" w:hAnsi="Times New Roman"/>
          <w:sz w:val="24"/>
          <w:szCs w:val="24"/>
          <w:lang w:val="ru-RU"/>
        </w:rPr>
        <w:t xml:space="preserve"> / Р.К. </w:t>
      </w:r>
      <w:proofErr w:type="spellStart"/>
      <w:r>
        <w:rPr>
          <w:rStyle w:val="list0020paragraphcharchar"/>
          <w:rFonts w:ascii="Times New Roman" w:hAnsi="Times New Roman"/>
          <w:sz w:val="24"/>
          <w:szCs w:val="24"/>
          <w:lang w:val="ru-RU"/>
        </w:rPr>
        <w:t>Шаехова</w:t>
      </w:r>
      <w:proofErr w:type="spellEnd"/>
      <w:r>
        <w:rPr>
          <w:rStyle w:val="list0020paragraphcharchar"/>
          <w:rFonts w:ascii="Times New Roman" w:hAnsi="Times New Roman"/>
          <w:sz w:val="24"/>
          <w:szCs w:val="24"/>
          <w:lang w:val="ru-RU"/>
        </w:rPr>
        <w:t xml:space="preserve"> - Казань, 2012</w:t>
      </w:r>
    </w:p>
    <w:p w:rsidR="001916AE" w:rsidRDefault="001916AE" w:rsidP="001916AE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PragmaticaCondC-Bold"/>
          <w:b/>
          <w:bCs/>
          <w:sz w:val="22"/>
          <w:szCs w:val="22"/>
        </w:rPr>
      </w:pPr>
    </w:p>
    <w:p w:rsidR="001916AE" w:rsidRDefault="001916AE" w:rsidP="001916AE">
      <w:pPr>
        <w:pStyle w:val="ae"/>
        <w:rPr>
          <w:rFonts w:ascii="Times New Roman" w:hAnsi="Times New Roman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1F6312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5"/>
    <w:multiLevelType w:val="multilevel"/>
    <w:tmpl w:val="00000005"/>
    <w:name w:val="WW8Num11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6"/>
    <w:multiLevelType w:val="singleLevel"/>
    <w:tmpl w:val="00000006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9"/>
    <w:multiLevelType w:val="singleLevel"/>
    <w:tmpl w:val="00000009"/>
    <w:name w:val="WW8Num20"/>
    <w:lvl w:ilvl="0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/>
      </w:rPr>
    </w:lvl>
  </w:abstractNum>
  <w:abstractNum w:abstractNumId="5">
    <w:nsid w:val="0000000D"/>
    <w:multiLevelType w:val="singleLevel"/>
    <w:tmpl w:val="0000000D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>
    <w:nsid w:val="0B8D582A"/>
    <w:multiLevelType w:val="hybridMultilevel"/>
    <w:tmpl w:val="25DCB4CE"/>
    <w:lvl w:ilvl="0" w:tplc="1C764E4E">
      <w:start w:val="1"/>
      <w:numFmt w:val="bullet"/>
      <w:lvlText w:val="•"/>
      <w:lvlJc w:val="left"/>
      <w:pPr>
        <w:ind w:left="7589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83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90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97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104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111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19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126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3349" w:hanging="360"/>
      </w:pPr>
      <w:rPr>
        <w:rFonts w:ascii="Wingdings" w:hAnsi="Wingdings" w:hint="default"/>
      </w:rPr>
    </w:lvl>
  </w:abstractNum>
  <w:abstractNum w:abstractNumId="7">
    <w:nsid w:val="0C007ADA"/>
    <w:multiLevelType w:val="hybridMultilevel"/>
    <w:tmpl w:val="A10234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E852C5E"/>
    <w:multiLevelType w:val="hybridMultilevel"/>
    <w:tmpl w:val="A46C5F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5E0111"/>
    <w:multiLevelType w:val="hybridMultilevel"/>
    <w:tmpl w:val="32AA21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B97B9E"/>
    <w:multiLevelType w:val="hybridMultilevel"/>
    <w:tmpl w:val="68FAC462"/>
    <w:lvl w:ilvl="0" w:tplc="1C764E4E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5D5355"/>
    <w:multiLevelType w:val="hybridMultilevel"/>
    <w:tmpl w:val="378417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61E3BFE"/>
    <w:multiLevelType w:val="hybridMultilevel"/>
    <w:tmpl w:val="8670DD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7DD20C2"/>
    <w:multiLevelType w:val="hybridMultilevel"/>
    <w:tmpl w:val="E85497C0"/>
    <w:lvl w:ilvl="0" w:tplc="1C764E4E">
      <w:start w:val="1"/>
      <w:numFmt w:val="bullet"/>
      <w:lvlText w:val="•"/>
      <w:lvlJc w:val="left"/>
      <w:pPr>
        <w:ind w:left="1854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>
    <w:nsid w:val="17E14511"/>
    <w:multiLevelType w:val="hybridMultilevel"/>
    <w:tmpl w:val="7722E204"/>
    <w:lvl w:ilvl="0" w:tplc="1C764E4E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8256F94"/>
    <w:multiLevelType w:val="hybridMultilevel"/>
    <w:tmpl w:val="F7F86F80"/>
    <w:lvl w:ilvl="0" w:tplc="1C764E4E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E5B2E31"/>
    <w:multiLevelType w:val="multilevel"/>
    <w:tmpl w:val="77B27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F5A6AB8"/>
    <w:multiLevelType w:val="hybridMultilevel"/>
    <w:tmpl w:val="DCC61766"/>
    <w:lvl w:ilvl="0" w:tplc="1C764E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72F6DB3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524CBA0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A9D4A67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DCE152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2B24820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314455C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4F28150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647664A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8">
    <w:nsid w:val="1FD14347"/>
    <w:multiLevelType w:val="hybridMultilevel"/>
    <w:tmpl w:val="61DA7E4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>
    <w:nsid w:val="21CF43F2"/>
    <w:multiLevelType w:val="hybridMultilevel"/>
    <w:tmpl w:val="D7E2A0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2182359"/>
    <w:multiLevelType w:val="hybridMultilevel"/>
    <w:tmpl w:val="A034675E"/>
    <w:lvl w:ilvl="0" w:tplc="04190001">
      <w:start w:val="20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4D23958"/>
    <w:multiLevelType w:val="hybridMultilevel"/>
    <w:tmpl w:val="687E3826"/>
    <w:lvl w:ilvl="0" w:tplc="75328C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A2D44B3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0BC4E9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EB3E3C6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49EA0A7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CB60DFE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1D0A60A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D6AD8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0D386A6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2">
    <w:nsid w:val="24FB5DE8"/>
    <w:multiLevelType w:val="hybridMultilevel"/>
    <w:tmpl w:val="B94074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A152ED3"/>
    <w:multiLevelType w:val="hybridMultilevel"/>
    <w:tmpl w:val="468CE7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B714194"/>
    <w:multiLevelType w:val="hybridMultilevel"/>
    <w:tmpl w:val="34864EBE"/>
    <w:lvl w:ilvl="0" w:tplc="1C764E4E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FD7153D"/>
    <w:multiLevelType w:val="hybridMultilevel"/>
    <w:tmpl w:val="1610B7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0991CB9"/>
    <w:multiLevelType w:val="hybridMultilevel"/>
    <w:tmpl w:val="4F0AC8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1733729"/>
    <w:multiLevelType w:val="hybridMultilevel"/>
    <w:tmpl w:val="C400B91A"/>
    <w:lvl w:ilvl="0" w:tplc="1C764E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FF56135C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CAC91B0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63E04D2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54E4212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C5AE746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DE21150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7743A9A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368458E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8">
    <w:nsid w:val="348E6FF0"/>
    <w:multiLevelType w:val="hybridMultilevel"/>
    <w:tmpl w:val="18E09E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51F2E41"/>
    <w:multiLevelType w:val="hybridMultilevel"/>
    <w:tmpl w:val="5706F55E"/>
    <w:lvl w:ilvl="0" w:tplc="1C764E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374CBE36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8721160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D165770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D864242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25ED10A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6C0D022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F9EFFE4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00E0B54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0">
    <w:nsid w:val="37C541C4"/>
    <w:multiLevelType w:val="multilevel"/>
    <w:tmpl w:val="5D6EB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37CC4D1C"/>
    <w:multiLevelType w:val="hybridMultilevel"/>
    <w:tmpl w:val="C1AECDEA"/>
    <w:lvl w:ilvl="0" w:tplc="3ADEA3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62025E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588A25A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E55EFEA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280EFC9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301E75D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7BEEC61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71AE84C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9AD8E1F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32">
    <w:nsid w:val="3A064ACC"/>
    <w:multiLevelType w:val="hybridMultilevel"/>
    <w:tmpl w:val="86D2B10E"/>
    <w:lvl w:ilvl="0" w:tplc="EC5874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8D0A5D1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721C2C8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0A56C6D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64A974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EA5A42E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EB4C4E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B78E658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8CCCE8C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3">
    <w:nsid w:val="3AAE593F"/>
    <w:multiLevelType w:val="hybridMultilevel"/>
    <w:tmpl w:val="26AC21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43C82398"/>
    <w:multiLevelType w:val="hybridMultilevel"/>
    <w:tmpl w:val="5DDEA1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740163C"/>
    <w:multiLevelType w:val="hybridMultilevel"/>
    <w:tmpl w:val="742085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7B35CAD"/>
    <w:multiLevelType w:val="hybridMultilevel"/>
    <w:tmpl w:val="393AB29C"/>
    <w:lvl w:ilvl="0" w:tplc="04190001">
      <w:start w:val="20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80B1626"/>
    <w:multiLevelType w:val="hybridMultilevel"/>
    <w:tmpl w:val="B210C332"/>
    <w:lvl w:ilvl="0" w:tplc="70C25FB8">
      <w:start w:val="1"/>
      <w:numFmt w:val="bullet"/>
      <w:lvlText w:val=""/>
      <w:lvlJc w:val="left"/>
      <w:pPr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8">
    <w:nsid w:val="4A141D97"/>
    <w:multiLevelType w:val="hybridMultilevel"/>
    <w:tmpl w:val="B450EDBE"/>
    <w:lvl w:ilvl="0" w:tplc="31A87D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B3F2C60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2C00763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E398E80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3FC0141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F2C8724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036B8B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9006AA0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70366AE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9">
    <w:nsid w:val="563F7365"/>
    <w:multiLevelType w:val="hybridMultilevel"/>
    <w:tmpl w:val="DCA4FC40"/>
    <w:lvl w:ilvl="0" w:tplc="1C764E4E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A036B05"/>
    <w:multiLevelType w:val="hybridMultilevel"/>
    <w:tmpl w:val="F906DD22"/>
    <w:lvl w:ilvl="0" w:tplc="1C764E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FF56135C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CAC91B0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63E04D2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54E4212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C5AE746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DE21150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7743A9A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368458E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1">
    <w:nsid w:val="5E32627B"/>
    <w:multiLevelType w:val="hybridMultilevel"/>
    <w:tmpl w:val="83A4A1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C1C4B27"/>
    <w:multiLevelType w:val="hybridMultilevel"/>
    <w:tmpl w:val="A93C0968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3">
    <w:nsid w:val="70D27A49"/>
    <w:multiLevelType w:val="hybridMultilevel"/>
    <w:tmpl w:val="25989704"/>
    <w:lvl w:ilvl="0" w:tplc="1C764E4E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5836CF5"/>
    <w:multiLevelType w:val="hybridMultilevel"/>
    <w:tmpl w:val="83D2A9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7B07937"/>
    <w:multiLevelType w:val="hybridMultilevel"/>
    <w:tmpl w:val="E50ED3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  <w:lvlOverride w:ilvl="0">
      <w:startOverride w:val="1"/>
    </w:lvlOverride>
  </w:num>
  <w:num w:numId="3">
    <w:abstractNumId w:val="1"/>
  </w:num>
  <w:num w:numId="4">
    <w:abstractNumId w:val="3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</w:num>
  <w:num w:numId="7">
    <w:abstractNumId w:val="42"/>
  </w:num>
  <w:num w:numId="8">
    <w:abstractNumId w:val="18"/>
  </w:num>
  <w:num w:numId="9">
    <w:abstractNumId w:val="37"/>
  </w:num>
  <w:num w:numId="10">
    <w:abstractNumId w:val="17"/>
  </w:num>
  <w:num w:numId="11">
    <w:abstractNumId w:val="29"/>
  </w:num>
  <w:num w:numId="12">
    <w:abstractNumId w:val="27"/>
  </w:num>
  <w:num w:numId="13">
    <w:abstractNumId w:val="40"/>
  </w:num>
  <w:num w:numId="14">
    <w:abstractNumId w:val="21"/>
  </w:num>
  <w:num w:numId="15">
    <w:abstractNumId w:val="32"/>
  </w:num>
  <w:num w:numId="16">
    <w:abstractNumId w:val="39"/>
  </w:num>
  <w:num w:numId="17">
    <w:abstractNumId w:val="31"/>
  </w:num>
  <w:num w:numId="18">
    <w:abstractNumId w:val="38"/>
  </w:num>
  <w:num w:numId="19">
    <w:abstractNumId w:val="6"/>
  </w:num>
  <w:num w:numId="20">
    <w:abstractNumId w:val="43"/>
  </w:num>
  <w:num w:numId="21">
    <w:abstractNumId w:val="10"/>
  </w:num>
  <w:num w:numId="22">
    <w:abstractNumId w:val="24"/>
  </w:num>
  <w:num w:numId="23">
    <w:abstractNumId w:val="14"/>
  </w:num>
  <w:num w:numId="24">
    <w:abstractNumId w:val="7"/>
  </w:num>
  <w:num w:numId="25">
    <w:abstractNumId w:val="33"/>
  </w:num>
  <w:num w:numId="26">
    <w:abstractNumId w:val="15"/>
  </w:num>
  <w:num w:numId="27">
    <w:abstractNumId w:val="13"/>
  </w:num>
  <w:num w:numId="28">
    <w:abstractNumId w:val="11"/>
  </w:num>
  <w:num w:numId="29">
    <w:abstractNumId w:val="16"/>
  </w:num>
  <w:num w:numId="30">
    <w:abstractNumId w:val="30"/>
  </w:num>
  <w:num w:numId="31">
    <w:abstractNumId w:val="37"/>
  </w:num>
  <w:num w:numId="32">
    <w:abstractNumId w:val="26"/>
  </w:num>
  <w:num w:numId="33">
    <w:abstractNumId w:val="19"/>
  </w:num>
  <w:num w:numId="34">
    <w:abstractNumId w:val="45"/>
  </w:num>
  <w:num w:numId="35">
    <w:abstractNumId w:val="22"/>
  </w:num>
  <w:num w:numId="36">
    <w:abstractNumId w:val="9"/>
  </w:num>
  <w:num w:numId="37">
    <w:abstractNumId w:val="28"/>
  </w:num>
  <w:num w:numId="38">
    <w:abstractNumId w:val="12"/>
  </w:num>
  <w:num w:numId="39">
    <w:abstractNumId w:val="41"/>
  </w:num>
  <w:num w:numId="40">
    <w:abstractNumId w:val="44"/>
  </w:num>
  <w:num w:numId="41">
    <w:abstractNumId w:val="36"/>
  </w:num>
  <w:num w:numId="42">
    <w:abstractNumId w:val="20"/>
  </w:num>
  <w:num w:numId="43">
    <w:abstractNumId w:val="8"/>
  </w:num>
  <w:num w:numId="44">
    <w:abstractNumId w:val="34"/>
  </w:num>
  <w:num w:numId="45">
    <w:abstractNumId w:val="25"/>
  </w:num>
  <w:num w:numId="46">
    <w:abstractNumId w:val="23"/>
  </w:num>
  <w:num w:numId="4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9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52001"/>
    <w:rsid w:val="00025074"/>
    <w:rsid w:val="0008500F"/>
    <w:rsid w:val="0009745D"/>
    <w:rsid w:val="000A771A"/>
    <w:rsid w:val="000D0D8E"/>
    <w:rsid w:val="00101F98"/>
    <w:rsid w:val="001916AE"/>
    <w:rsid w:val="001A040F"/>
    <w:rsid w:val="001A266D"/>
    <w:rsid w:val="001D4FAA"/>
    <w:rsid w:val="001E50CF"/>
    <w:rsid w:val="00240537"/>
    <w:rsid w:val="00252001"/>
    <w:rsid w:val="0025386B"/>
    <w:rsid w:val="00253DF5"/>
    <w:rsid w:val="0026057F"/>
    <w:rsid w:val="00280831"/>
    <w:rsid w:val="002D54BF"/>
    <w:rsid w:val="002E730A"/>
    <w:rsid w:val="002F7E0C"/>
    <w:rsid w:val="003018F6"/>
    <w:rsid w:val="00327DEE"/>
    <w:rsid w:val="00352F08"/>
    <w:rsid w:val="0039329A"/>
    <w:rsid w:val="003A26A5"/>
    <w:rsid w:val="003A42A7"/>
    <w:rsid w:val="003B277F"/>
    <w:rsid w:val="003D670D"/>
    <w:rsid w:val="003E0893"/>
    <w:rsid w:val="00400B9F"/>
    <w:rsid w:val="00402E1B"/>
    <w:rsid w:val="00422BFD"/>
    <w:rsid w:val="004847CC"/>
    <w:rsid w:val="00487A28"/>
    <w:rsid w:val="00493E2E"/>
    <w:rsid w:val="004A35E6"/>
    <w:rsid w:val="004A6A33"/>
    <w:rsid w:val="004E197A"/>
    <w:rsid w:val="00500F6C"/>
    <w:rsid w:val="0051562E"/>
    <w:rsid w:val="005532E8"/>
    <w:rsid w:val="005A0832"/>
    <w:rsid w:val="005B34F2"/>
    <w:rsid w:val="00633F2C"/>
    <w:rsid w:val="00652B14"/>
    <w:rsid w:val="00673269"/>
    <w:rsid w:val="006827A6"/>
    <w:rsid w:val="006F4CD4"/>
    <w:rsid w:val="006F62A1"/>
    <w:rsid w:val="00711B00"/>
    <w:rsid w:val="00734A63"/>
    <w:rsid w:val="00740D89"/>
    <w:rsid w:val="00744E9F"/>
    <w:rsid w:val="00755836"/>
    <w:rsid w:val="00772A06"/>
    <w:rsid w:val="0079194D"/>
    <w:rsid w:val="00797778"/>
    <w:rsid w:val="007A604F"/>
    <w:rsid w:val="007A62D2"/>
    <w:rsid w:val="00803A1A"/>
    <w:rsid w:val="008049C0"/>
    <w:rsid w:val="008055EB"/>
    <w:rsid w:val="0080585D"/>
    <w:rsid w:val="008263E9"/>
    <w:rsid w:val="00861384"/>
    <w:rsid w:val="0089724E"/>
    <w:rsid w:val="008B7DBB"/>
    <w:rsid w:val="008D6392"/>
    <w:rsid w:val="0094041B"/>
    <w:rsid w:val="00940BE1"/>
    <w:rsid w:val="00981C13"/>
    <w:rsid w:val="009E2347"/>
    <w:rsid w:val="00A17601"/>
    <w:rsid w:val="00A47D1B"/>
    <w:rsid w:val="00A60B23"/>
    <w:rsid w:val="00A736F4"/>
    <w:rsid w:val="00AA20E8"/>
    <w:rsid w:val="00AA3873"/>
    <w:rsid w:val="00AB1771"/>
    <w:rsid w:val="00AF03CD"/>
    <w:rsid w:val="00AF4D59"/>
    <w:rsid w:val="00B3351C"/>
    <w:rsid w:val="00B54DB7"/>
    <w:rsid w:val="00B77547"/>
    <w:rsid w:val="00B80B81"/>
    <w:rsid w:val="00BA185F"/>
    <w:rsid w:val="00BC0070"/>
    <w:rsid w:val="00BC44C0"/>
    <w:rsid w:val="00BE010D"/>
    <w:rsid w:val="00C05697"/>
    <w:rsid w:val="00C36BC0"/>
    <w:rsid w:val="00C3747E"/>
    <w:rsid w:val="00C572EF"/>
    <w:rsid w:val="00C85181"/>
    <w:rsid w:val="00C91D5B"/>
    <w:rsid w:val="00CC5EE3"/>
    <w:rsid w:val="00CD7E27"/>
    <w:rsid w:val="00D00E13"/>
    <w:rsid w:val="00D20A37"/>
    <w:rsid w:val="00D47FED"/>
    <w:rsid w:val="00D5628E"/>
    <w:rsid w:val="00D77C9F"/>
    <w:rsid w:val="00DB4ADB"/>
    <w:rsid w:val="00DC2833"/>
    <w:rsid w:val="00E42250"/>
    <w:rsid w:val="00E63EFB"/>
    <w:rsid w:val="00E766A6"/>
    <w:rsid w:val="00E839B5"/>
    <w:rsid w:val="00E95194"/>
    <w:rsid w:val="00EA2B19"/>
    <w:rsid w:val="00EB055F"/>
    <w:rsid w:val="00F044D9"/>
    <w:rsid w:val="00F35070"/>
    <w:rsid w:val="00F61682"/>
    <w:rsid w:val="00F94DC3"/>
    <w:rsid w:val="00F95FEE"/>
    <w:rsid w:val="00FB3AB0"/>
    <w:rsid w:val="00FB4631"/>
    <w:rsid w:val="00FC6B28"/>
    <w:rsid w:val="00FD4FE2"/>
    <w:rsid w:val="00FF5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5200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link w:val="10"/>
    <w:uiPriority w:val="9"/>
    <w:qFormat/>
    <w:rsid w:val="0025200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520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">
    <w:name w:val="List Bullet"/>
    <w:basedOn w:val="a0"/>
    <w:rsid w:val="00252001"/>
    <w:pPr>
      <w:numPr>
        <w:numId w:val="1"/>
      </w:numPr>
    </w:pPr>
  </w:style>
  <w:style w:type="paragraph" w:customStyle="1" w:styleId="2">
    <w:name w:val="Знак Знак2 Знак Знак"/>
    <w:basedOn w:val="a0"/>
    <w:rsid w:val="0025200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1"/>
    <w:rsid w:val="00252001"/>
  </w:style>
  <w:style w:type="character" w:styleId="a4">
    <w:name w:val="Hyperlink"/>
    <w:uiPriority w:val="99"/>
    <w:rsid w:val="00252001"/>
    <w:rPr>
      <w:color w:val="0000FF"/>
      <w:u w:val="single"/>
    </w:rPr>
  </w:style>
  <w:style w:type="paragraph" w:styleId="a5">
    <w:name w:val="Normal (Web)"/>
    <w:basedOn w:val="a0"/>
    <w:uiPriority w:val="99"/>
    <w:unhideWhenUsed/>
    <w:rsid w:val="00252001"/>
    <w:pPr>
      <w:spacing w:before="100" w:beforeAutospacing="1" w:after="100" w:afterAutospacing="1"/>
    </w:pPr>
  </w:style>
  <w:style w:type="character" w:styleId="a6">
    <w:name w:val="FollowedHyperlink"/>
    <w:uiPriority w:val="99"/>
    <w:unhideWhenUsed/>
    <w:rsid w:val="00252001"/>
    <w:rPr>
      <w:color w:val="800080"/>
      <w:u w:val="single"/>
    </w:rPr>
  </w:style>
  <w:style w:type="paragraph" w:styleId="a7">
    <w:name w:val="header"/>
    <w:basedOn w:val="a0"/>
    <w:link w:val="a8"/>
    <w:unhideWhenUsed/>
    <w:rsid w:val="00252001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Верхний колонтитул Знак"/>
    <w:link w:val="a7"/>
    <w:rsid w:val="002520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0"/>
    <w:link w:val="aa"/>
    <w:unhideWhenUsed/>
    <w:rsid w:val="00252001"/>
    <w:pPr>
      <w:tabs>
        <w:tab w:val="center" w:pos="4677"/>
        <w:tab w:val="right" w:pos="9355"/>
      </w:tabs>
    </w:pPr>
    <w:rPr>
      <w:lang w:val="x-none"/>
    </w:rPr>
  </w:style>
  <w:style w:type="character" w:customStyle="1" w:styleId="aa">
    <w:name w:val="Нижний колонтитул Знак"/>
    <w:link w:val="a9"/>
    <w:rsid w:val="002520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"/>
    <w:basedOn w:val="a0"/>
    <w:next w:val="a0"/>
    <w:rsid w:val="00252001"/>
    <w:pPr>
      <w:keepNext/>
      <w:autoSpaceDE w:val="0"/>
      <w:autoSpaceDN w:val="0"/>
      <w:spacing w:line="240" w:lineRule="atLeast"/>
      <w:jc w:val="center"/>
    </w:pPr>
    <w:rPr>
      <w:spacing w:val="20"/>
      <w:sz w:val="36"/>
      <w:szCs w:val="36"/>
    </w:rPr>
  </w:style>
  <w:style w:type="table" w:styleId="ab">
    <w:name w:val="Table Grid"/>
    <w:basedOn w:val="a2"/>
    <w:rsid w:val="0025200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"/>
    <w:basedOn w:val="a0"/>
    <w:rsid w:val="0025200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25200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6">
    <w:name w:val="Знак Знак6"/>
    <w:basedOn w:val="a0"/>
    <w:rsid w:val="0025200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60">
    <w:name w:val="Знак Знак6"/>
    <w:basedOn w:val="a0"/>
    <w:rsid w:val="0025200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d">
    <w:name w:val="Текст сноски Знак"/>
    <w:aliases w:val="Текст сноски Знак Знак Знак Знак Знак"/>
    <w:link w:val="ae"/>
    <w:semiHidden/>
    <w:locked/>
    <w:rsid w:val="001916AE"/>
  </w:style>
  <w:style w:type="paragraph" w:styleId="ae">
    <w:name w:val="footnote text"/>
    <w:aliases w:val="Текст сноски Знак Знак Знак Знак"/>
    <w:basedOn w:val="a0"/>
    <w:link w:val="ad"/>
    <w:semiHidden/>
    <w:unhideWhenUsed/>
    <w:rsid w:val="001916AE"/>
    <w:rPr>
      <w:rFonts w:ascii="Calibri" w:eastAsia="Calibri" w:hAnsi="Calibri"/>
      <w:sz w:val="20"/>
      <w:szCs w:val="20"/>
    </w:rPr>
  </w:style>
  <w:style w:type="character" w:customStyle="1" w:styleId="12">
    <w:name w:val="Текст сноски Знак1"/>
    <w:uiPriority w:val="99"/>
    <w:semiHidden/>
    <w:rsid w:val="001916AE"/>
    <w:rPr>
      <w:rFonts w:ascii="Times New Roman" w:eastAsia="Times New Roman" w:hAnsi="Times New Roman"/>
    </w:rPr>
  </w:style>
  <w:style w:type="paragraph" w:customStyle="1" w:styleId="13">
    <w:name w:val="Обычный1"/>
    <w:rsid w:val="001916AE"/>
    <w:pPr>
      <w:snapToGrid w:val="0"/>
    </w:pPr>
    <w:rPr>
      <w:rFonts w:ascii="MS Sans Serif" w:eastAsia="Times New Roman" w:hAnsi="MS Sans Serif"/>
      <w:lang w:val="en-US"/>
    </w:rPr>
  </w:style>
  <w:style w:type="character" w:styleId="af">
    <w:name w:val="footnote reference"/>
    <w:semiHidden/>
    <w:unhideWhenUsed/>
    <w:rsid w:val="001916AE"/>
    <w:rPr>
      <w:rFonts w:ascii="Times New Roman" w:hAnsi="Times New Roman" w:cs="Times New Roman" w:hint="default"/>
      <w:vertAlign w:val="superscript"/>
    </w:rPr>
  </w:style>
  <w:style w:type="character" w:customStyle="1" w:styleId="list0020paragraphcharchar">
    <w:name w:val="list__0020paragraph____char__char"/>
    <w:rsid w:val="001916AE"/>
  </w:style>
  <w:style w:type="paragraph" w:styleId="af0">
    <w:name w:val="Balloon Text"/>
    <w:basedOn w:val="a0"/>
    <w:link w:val="af1"/>
    <w:uiPriority w:val="99"/>
    <w:semiHidden/>
    <w:unhideWhenUsed/>
    <w:rsid w:val="00402E1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402E1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6B2EE-572A-4830-8F3C-E95B9ECF3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4691</Words>
  <Characters>26744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Алёнушка</cp:lastModifiedBy>
  <cp:revision>2</cp:revision>
  <cp:lastPrinted>2021-01-18T12:18:00Z</cp:lastPrinted>
  <dcterms:created xsi:type="dcterms:W3CDTF">2024-10-15T11:26:00Z</dcterms:created>
  <dcterms:modified xsi:type="dcterms:W3CDTF">2024-10-15T11:26:00Z</dcterms:modified>
</cp:coreProperties>
</file>